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FA028" w14:textId="2BCF0A1E" w:rsidR="005A16C8" w:rsidRDefault="005A16C8">
      <w:pPr>
        <w:spacing w:line="200" w:lineRule="exact"/>
      </w:pPr>
    </w:p>
    <w:p w14:paraId="2C3E2CF1" w14:textId="3955D0BF" w:rsidR="005A16C8" w:rsidRDefault="0045321F" w:rsidP="00FE6467">
      <w:pPr>
        <w:rPr>
          <w:rFonts w:ascii="Arial" w:hAnsi="Arial" w:cs="Arial"/>
          <w:noProof/>
          <w:color w:val="000000" w:themeColor="text1"/>
          <w:sz w:val="52"/>
          <w:szCs w:val="52"/>
          <w:lang w:val="en-AU"/>
        </w:rPr>
      </w:pPr>
      <w:r w:rsidRPr="00672E36">
        <w:rPr>
          <w:rFonts w:ascii="Comic Sans MS" w:hAnsi="Comic Sans MS"/>
          <w:b/>
          <w:noProof/>
          <w:sz w:val="72"/>
          <w:lang w:val="en-AU"/>
        </w:rPr>
        <w:tab/>
      </w:r>
      <w:r w:rsidRPr="00672E36">
        <w:rPr>
          <w:rFonts w:ascii="Arial" w:hAnsi="Arial" w:cs="Arial"/>
          <w:b/>
          <w:noProof/>
          <w:sz w:val="72"/>
          <w:lang w:val="en-AU"/>
        </w:rPr>
        <w:tab/>
        <w:t xml:space="preserve"> </w:t>
      </w:r>
    </w:p>
    <w:p w14:paraId="3C9439A0" w14:textId="77777777" w:rsidR="00557E67" w:rsidRPr="00557E67" w:rsidRDefault="00557E67" w:rsidP="00557E67">
      <w:pPr>
        <w:jc w:val="center"/>
        <w:rPr>
          <w:rFonts w:ascii="Arial" w:hAnsi="Arial" w:cs="Arial"/>
          <w:noProof/>
          <w:color w:val="000000" w:themeColor="text1"/>
          <w:sz w:val="52"/>
          <w:szCs w:val="52"/>
          <w:lang w:val="en-AU"/>
        </w:rPr>
      </w:pPr>
    </w:p>
    <w:p w14:paraId="178A683B" w14:textId="77777777" w:rsidR="00FE6467" w:rsidRDefault="00FE6467" w:rsidP="005504F7">
      <w:pPr>
        <w:jc w:val="center"/>
        <w:rPr>
          <w:rFonts w:ascii="Arial" w:eastAsia="Calibri" w:hAnsi="Arial" w:cs="Arial"/>
          <w:b/>
          <w:w w:val="99"/>
          <w:sz w:val="22"/>
          <w:szCs w:val="22"/>
        </w:rPr>
      </w:pPr>
      <w:r>
        <w:rPr>
          <w:noProof/>
          <w:lang w:val="en-GB" w:eastAsia="en-GB"/>
        </w:rPr>
        <w:drawing>
          <wp:inline distT="114300" distB="114300" distL="114300" distR="114300" wp14:anchorId="2CCEA1C7" wp14:editId="0E21108F">
            <wp:extent cx="3288962" cy="307585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288962" cy="3075854"/>
                    </a:xfrm>
                    <a:prstGeom prst="rect">
                      <a:avLst/>
                    </a:prstGeom>
                    <a:ln/>
                  </pic:spPr>
                </pic:pic>
              </a:graphicData>
            </a:graphic>
          </wp:inline>
        </w:drawing>
      </w:r>
    </w:p>
    <w:p w14:paraId="4EEDC461" w14:textId="77777777" w:rsidR="00FE6467" w:rsidRDefault="00FE6467" w:rsidP="005504F7">
      <w:pPr>
        <w:jc w:val="center"/>
        <w:rPr>
          <w:rFonts w:ascii="Arial" w:eastAsia="Calibri" w:hAnsi="Arial" w:cs="Arial"/>
          <w:b/>
          <w:w w:val="99"/>
          <w:sz w:val="22"/>
          <w:szCs w:val="22"/>
        </w:rPr>
      </w:pPr>
    </w:p>
    <w:p w14:paraId="1043E727" w14:textId="77777777" w:rsidR="00FE6467" w:rsidRDefault="00FE6467" w:rsidP="00FE6467">
      <w:pPr>
        <w:pBdr>
          <w:top w:val="nil"/>
          <w:left w:val="nil"/>
          <w:bottom w:val="nil"/>
          <w:right w:val="nil"/>
          <w:between w:val="nil"/>
        </w:pBdr>
        <w:ind w:left="5" w:hanging="7"/>
        <w:jc w:val="center"/>
        <w:rPr>
          <w:b/>
          <w:color w:val="000000"/>
          <w:sz w:val="72"/>
          <w:szCs w:val="72"/>
        </w:rPr>
      </w:pPr>
      <w:r>
        <w:rPr>
          <w:b/>
          <w:color w:val="000000"/>
          <w:sz w:val="72"/>
          <w:szCs w:val="72"/>
        </w:rPr>
        <w:t>Mobile Phone Policy</w:t>
      </w:r>
    </w:p>
    <w:p w14:paraId="180769FC" w14:textId="77777777" w:rsidR="00FE6467" w:rsidRDefault="00FE6467" w:rsidP="00FE6467">
      <w:pPr>
        <w:pBdr>
          <w:top w:val="nil"/>
          <w:left w:val="nil"/>
          <w:bottom w:val="nil"/>
          <w:right w:val="nil"/>
          <w:between w:val="nil"/>
        </w:pBdr>
        <w:ind w:left="5" w:hanging="7"/>
        <w:jc w:val="center"/>
        <w:rPr>
          <w:b/>
          <w:color w:val="000000"/>
          <w:sz w:val="72"/>
          <w:szCs w:val="72"/>
        </w:rPr>
      </w:pPr>
      <w:r>
        <w:rPr>
          <w:b/>
          <w:color w:val="000000"/>
          <w:sz w:val="72"/>
          <w:szCs w:val="72"/>
        </w:rPr>
        <w:t xml:space="preserve">The </w:t>
      </w:r>
      <w:r>
        <w:rPr>
          <w:b/>
          <w:sz w:val="72"/>
          <w:szCs w:val="72"/>
        </w:rPr>
        <w:t>Valiant</w:t>
      </w:r>
      <w:r>
        <w:rPr>
          <w:b/>
          <w:color w:val="000000"/>
          <w:sz w:val="72"/>
          <w:szCs w:val="72"/>
        </w:rPr>
        <w:t xml:space="preserve"> School</w:t>
      </w:r>
    </w:p>
    <w:p w14:paraId="684EEB72" w14:textId="33473CA1" w:rsidR="008230FD" w:rsidRDefault="00EF2EE6" w:rsidP="005504F7">
      <w:pPr>
        <w:jc w:val="center"/>
        <w:rPr>
          <w:rFonts w:ascii="Arial" w:hAnsi="Arial" w:cs="Arial"/>
          <w:b/>
          <w:sz w:val="32"/>
          <w:szCs w:val="32"/>
        </w:rPr>
      </w:pPr>
      <w:bookmarkStart w:id="0" w:name="_GoBack"/>
      <w:bookmarkEnd w:id="0"/>
      <w:r>
        <w:rPr>
          <w:rFonts w:ascii="Arial" w:eastAsia="Calibri" w:hAnsi="Arial" w:cs="Arial"/>
          <w:b/>
          <w:w w:val="99"/>
          <w:sz w:val="22"/>
          <w:szCs w:val="22"/>
        </w:rPr>
        <w:br w:type="page"/>
      </w:r>
    </w:p>
    <w:tbl>
      <w:tblPr>
        <w:tblW w:w="9720"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586"/>
        <w:gridCol w:w="3268"/>
        <w:gridCol w:w="3866"/>
      </w:tblGrid>
      <w:tr w:rsidR="00FE6467" w14:paraId="310033C1" w14:textId="77777777" w:rsidTr="00B777CF">
        <w:tc>
          <w:tcPr>
            <w:tcW w:w="2586" w:type="dxa"/>
            <w:tcBorders>
              <w:top w:val="nil"/>
              <w:bottom w:val="single" w:sz="18" w:space="0" w:color="FFFFFF"/>
            </w:tcBorders>
            <w:shd w:val="clear" w:color="auto" w:fill="D8DFDE"/>
          </w:tcPr>
          <w:p w14:paraId="5A1E7D9B" w14:textId="77777777" w:rsidR="00FE6467" w:rsidRDefault="00FE6467" w:rsidP="00B777CF">
            <w:pPr>
              <w:pBdr>
                <w:top w:val="nil"/>
                <w:left w:val="nil"/>
                <w:bottom w:val="nil"/>
                <w:right w:val="nil"/>
                <w:between w:val="nil"/>
              </w:pBdr>
              <w:ind w:hanging="2"/>
              <w:rPr>
                <w:color w:val="000000"/>
              </w:rPr>
            </w:pPr>
            <w:r>
              <w:rPr>
                <w:b/>
                <w:color w:val="000000"/>
              </w:rPr>
              <w:lastRenderedPageBreak/>
              <w:t>Approved by:</w:t>
            </w:r>
          </w:p>
        </w:tc>
        <w:tc>
          <w:tcPr>
            <w:tcW w:w="3268" w:type="dxa"/>
            <w:tcBorders>
              <w:top w:val="nil"/>
              <w:bottom w:val="single" w:sz="18" w:space="0" w:color="FFFFFF"/>
            </w:tcBorders>
            <w:shd w:val="clear" w:color="auto" w:fill="D8DFDE"/>
          </w:tcPr>
          <w:p w14:paraId="5EC591AD" w14:textId="77777777" w:rsidR="00FE6467" w:rsidRDefault="00FE6467" w:rsidP="00B777CF">
            <w:pPr>
              <w:pBdr>
                <w:top w:val="nil"/>
                <w:left w:val="nil"/>
                <w:bottom w:val="nil"/>
                <w:right w:val="nil"/>
                <w:between w:val="nil"/>
              </w:pBdr>
              <w:ind w:right="850" w:hanging="2"/>
              <w:rPr>
                <w:color w:val="000000"/>
                <w:sz w:val="22"/>
                <w:szCs w:val="22"/>
                <w:highlight w:val="yellow"/>
              </w:rPr>
            </w:pPr>
            <w:r>
              <w:rPr>
                <w:color w:val="000000"/>
                <w:sz w:val="22"/>
                <w:szCs w:val="22"/>
              </w:rPr>
              <w:t>The Management Committee</w:t>
            </w:r>
          </w:p>
        </w:tc>
        <w:tc>
          <w:tcPr>
            <w:tcW w:w="3866" w:type="dxa"/>
            <w:tcBorders>
              <w:top w:val="nil"/>
              <w:bottom w:val="single" w:sz="18" w:space="0" w:color="FFFFFF"/>
            </w:tcBorders>
            <w:shd w:val="clear" w:color="auto" w:fill="D8DFDE"/>
          </w:tcPr>
          <w:p w14:paraId="5C72890A" w14:textId="77777777" w:rsidR="00FE6467" w:rsidRDefault="00FE6467" w:rsidP="00B777CF">
            <w:pPr>
              <w:pBdr>
                <w:top w:val="nil"/>
                <w:left w:val="nil"/>
                <w:bottom w:val="nil"/>
                <w:right w:val="nil"/>
                <w:between w:val="nil"/>
              </w:pBdr>
              <w:ind w:right="850" w:hanging="2"/>
              <w:rPr>
                <w:color w:val="000000"/>
                <w:sz w:val="22"/>
                <w:szCs w:val="22"/>
              </w:rPr>
            </w:pPr>
          </w:p>
        </w:tc>
      </w:tr>
      <w:tr w:rsidR="00FE6467" w14:paraId="5560559F" w14:textId="77777777" w:rsidTr="00B777CF">
        <w:tc>
          <w:tcPr>
            <w:tcW w:w="2586" w:type="dxa"/>
            <w:tcBorders>
              <w:top w:val="single" w:sz="18" w:space="0" w:color="FFFFFF"/>
              <w:bottom w:val="single" w:sz="18" w:space="0" w:color="FFFFFF"/>
            </w:tcBorders>
            <w:shd w:val="clear" w:color="auto" w:fill="D8DFDE"/>
          </w:tcPr>
          <w:p w14:paraId="6FCE34E6" w14:textId="77777777" w:rsidR="00FE6467" w:rsidRDefault="00FE6467" w:rsidP="00B777CF">
            <w:pPr>
              <w:pBdr>
                <w:top w:val="nil"/>
                <w:left w:val="nil"/>
                <w:bottom w:val="nil"/>
                <w:right w:val="nil"/>
                <w:between w:val="nil"/>
              </w:pBdr>
              <w:ind w:hanging="2"/>
              <w:rPr>
                <w:color w:val="000000"/>
              </w:rPr>
            </w:pPr>
            <w:r>
              <w:rPr>
                <w:b/>
                <w:color w:val="000000"/>
              </w:rPr>
              <w:t>Last reviewed on:</w:t>
            </w:r>
          </w:p>
        </w:tc>
        <w:tc>
          <w:tcPr>
            <w:tcW w:w="7134" w:type="dxa"/>
            <w:gridSpan w:val="2"/>
            <w:tcBorders>
              <w:top w:val="single" w:sz="18" w:space="0" w:color="FFFFFF"/>
              <w:bottom w:val="single" w:sz="18" w:space="0" w:color="FFFFFF"/>
            </w:tcBorders>
            <w:shd w:val="clear" w:color="auto" w:fill="D8DFDE"/>
          </w:tcPr>
          <w:p w14:paraId="54D047D3" w14:textId="0BF56787" w:rsidR="00FE6467" w:rsidRDefault="00FE6467" w:rsidP="00B777CF">
            <w:pPr>
              <w:pBdr>
                <w:top w:val="nil"/>
                <w:left w:val="nil"/>
                <w:bottom w:val="nil"/>
                <w:right w:val="nil"/>
                <w:between w:val="nil"/>
              </w:pBdr>
              <w:ind w:right="850" w:hanging="2"/>
              <w:rPr>
                <w:color w:val="000000"/>
                <w:sz w:val="22"/>
                <w:szCs w:val="22"/>
              </w:rPr>
            </w:pPr>
            <w:r>
              <w:rPr>
                <w:sz w:val="22"/>
                <w:szCs w:val="22"/>
              </w:rPr>
              <w:t>July 26</w:t>
            </w:r>
          </w:p>
        </w:tc>
      </w:tr>
      <w:tr w:rsidR="00FE6467" w14:paraId="5CC6CE34" w14:textId="77777777" w:rsidTr="00B777CF">
        <w:tc>
          <w:tcPr>
            <w:tcW w:w="2586" w:type="dxa"/>
            <w:tcBorders>
              <w:top w:val="single" w:sz="18" w:space="0" w:color="FFFFFF"/>
              <w:bottom w:val="nil"/>
            </w:tcBorders>
            <w:shd w:val="clear" w:color="auto" w:fill="D8DFDE"/>
          </w:tcPr>
          <w:p w14:paraId="6BC1AB25" w14:textId="77777777" w:rsidR="00FE6467" w:rsidRDefault="00FE6467" w:rsidP="00B777CF">
            <w:pPr>
              <w:pBdr>
                <w:top w:val="nil"/>
                <w:left w:val="nil"/>
                <w:bottom w:val="nil"/>
                <w:right w:val="nil"/>
                <w:between w:val="nil"/>
              </w:pBdr>
              <w:ind w:hanging="2"/>
              <w:rPr>
                <w:color w:val="000000"/>
              </w:rPr>
            </w:pPr>
            <w:r>
              <w:rPr>
                <w:b/>
                <w:color w:val="000000"/>
              </w:rPr>
              <w:t>Next review due by:</w:t>
            </w:r>
          </w:p>
        </w:tc>
        <w:tc>
          <w:tcPr>
            <w:tcW w:w="7134" w:type="dxa"/>
            <w:gridSpan w:val="2"/>
            <w:tcBorders>
              <w:top w:val="single" w:sz="18" w:space="0" w:color="FFFFFF"/>
              <w:bottom w:val="nil"/>
            </w:tcBorders>
            <w:shd w:val="clear" w:color="auto" w:fill="D8DFDE"/>
          </w:tcPr>
          <w:p w14:paraId="7FCFAA57" w14:textId="3B8575CF" w:rsidR="00FE6467" w:rsidRDefault="00FE6467" w:rsidP="00B777CF">
            <w:pPr>
              <w:pBdr>
                <w:top w:val="nil"/>
                <w:left w:val="nil"/>
                <w:bottom w:val="nil"/>
                <w:right w:val="nil"/>
                <w:between w:val="nil"/>
              </w:pBdr>
              <w:ind w:right="850" w:hanging="2"/>
              <w:rPr>
                <w:color w:val="000000"/>
                <w:sz w:val="22"/>
                <w:szCs w:val="22"/>
              </w:rPr>
            </w:pPr>
            <w:r>
              <w:rPr>
                <w:sz w:val="22"/>
                <w:szCs w:val="22"/>
              </w:rPr>
              <w:t>July 27</w:t>
            </w:r>
          </w:p>
        </w:tc>
      </w:tr>
    </w:tbl>
    <w:p w14:paraId="497FBB2F" w14:textId="77777777" w:rsidR="00131B38" w:rsidRDefault="00131B38" w:rsidP="00131B38">
      <w:pPr>
        <w:jc w:val="both"/>
        <w:rPr>
          <w:rFonts w:ascii="Arial" w:hAnsi="Arial" w:cs="Arial"/>
        </w:rPr>
      </w:pPr>
    </w:p>
    <w:p w14:paraId="443CD14A" w14:textId="77777777" w:rsidR="005504F7" w:rsidRPr="00117213" w:rsidRDefault="005504F7" w:rsidP="00131B38">
      <w:pPr>
        <w:jc w:val="both"/>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275"/>
        <w:gridCol w:w="3969"/>
        <w:gridCol w:w="2835"/>
      </w:tblGrid>
      <w:tr w:rsidR="00131B38" w:rsidRPr="002E1011" w14:paraId="5F5B3839" w14:textId="77777777" w:rsidTr="00131B38">
        <w:tc>
          <w:tcPr>
            <w:tcW w:w="9067" w:type="dxa"/>
            <w:gridSpan w:val="4"/>
            <w:shd w:val="clear" w:color="auto" w:fill="auto"/>
          </w:tcPr>
          <w:p w14:paraId="6C35EE34" w14:textId="77777777" w:rsidR="00131B38" w:rsidRPr="002E1011" w:rsidRDefault="00131B38" w:rsidP="00ED34B4">
            <w:pPr>
              <w:jc w:val="both"/>
              <w:rPr>
                <w:rFonts w:ascii="Arial" w:hAnsi="Arial" w:cs="Arial"/>
                <w:b/>
              </w:rPr>
            </w:pPr>
            <w:r w:rsidRPr="002E1011">
              <w:rPr>
                <w:rFonts w:ascii="Arial" w:hAnsi="Arial" w:cs="Arial"/>
                <w:b/>
              </w:rPr>
              <w:t>Version Control</w:t>
            </w:r>
          </w:p>
          <w:p w14:paraId="6C00376D" w14:textId="77777777" w:rsidR="00131B38" w:rsidRPr="002E1011" w:rsidRDefault="00131B38" w:rsidP="00ED34B4">
            <w:pPr>
              <w:jc w:val="both"/>
              <w:rPr>
                <w:rFonts w:ascii="Arial" w:hAnsi="Arial" w:cs="Arial"/>
                <w:b/>
              </w:rPr>
            </w:pPr>
          </w:p>
        </w:tc>
      </w:tr>
      <w:tr w:rsidR="00131B38" w:rsidRPr="002E1011" w14:paraId="702D6CD8" w14:textId="77777777" w:rsidTr="005504F7">
        <w:tc>
          <w:tcPr>
            <w:tcW w:w="988" w:type="dxa"/>
            <w:shd w:val="clear" w:color="auto" w:fill="D9D9D9"/>
          </w:tcPr>
          <w:p w14:paraId="4988C4A3" w14:textId="77777777" w:rsidR="00131B38" w:rsidRPr="002E1011" w:rsidRDefault="00131B38" w:rsidP="00ED34B4">
            <w:pPr>
              <w:jc w:val="both"/>
              <w:rPr>
                <w:rFonts w:ascii="Arial" w:hAnsi="Arial" w:cs="Arial"/>
                <w:b/>
              </w:rPr>
            </w:pPr>
            <w:r w:rsidRPr="002E1011">
              <w:rPr>
                <w:rFonts w:ascii="Arial" w:hAnsi="Arial" w:cs="Arial"/>
                <w:b/>
              </w:rPr>
              <w:t>Version</w:t>
            </w:r>
          </w:p>
        </w:tc>
        <w:tc>
          <w:tcPr>
            <w:tcW w:w="1275" w:type="dxa"/>
            <w:shd w:val="clear" w:color="auto" w:fill="D9D9D9"/>
          </w:tcPr>
          <w:p w14:paraId="1EEC8A91" w14:textId="77777777" w:rsidR="00131B38" w:rsidRPr="002E1011" w:rsidRDefault="00131B38" w:rsidP="00ED34B4">
            <w:pPr>
              <w:jc w:val="both"/>
              <w:rPr>
                <w:rFonts w:ascii="Arial" w:hAnsi="Arial" w:cs="Arial"/>
                <w:b/>
              </w:rPr>
            </w:pPr>
            <w:r w:rsidRPr="002E1011">
              <w:rPr>
                <w:rFonts w:ascii="Arial" w:hAnsi="Arial" w:cs="Arial"/>
                <w:b/>
              </w:rPr>
              <w:t>Date Approved</w:t>
            </w:r>
          </w:p>
        </w:tc>
        <w:tc>
          <w:tcPr>
            <w:tcW w:w="3969" w:type="dxa"/>
            <w:shd w:val="clear" w:color="auto" w:fill="D9D9D9"/>
          </w:tcPr>
          <w:p w14:paraId="738C9EFC" w14:textId="77777777" w:rsidR="00131B38" w:rsidRPr="002E1011" w:rsidRDefault="00131B38" w:rsidP="00ED34B4">
            <w:pPr>
              <w:jc w:val="both"/>
              <w:rPr>
                <w:rFonts w:ascii="Arial" w:hAnsi="Arial" w:cs="Arial"/>
                <w:b/>
              </w:rPr>
            </w:pPr>
            <w:r w:rsidRPr="002E1011">
              <w:rPr>
                <w:rFonts w:ascii="Arial" w:hAnsi="Arial" w:cs="Arial"/>
                <w:b/>
              </w:rPr>
              <w:t xml:space="preserve">Changes </w:t>
            </w:r>
          </w:p>
        </w:tc>
        <w:tc>
          <w:tcPr>
            <w:tcW w:w="2835" w:type="dxa"/>
            <w:shd w:val="clear" w:color="auto" w:fill="D9D9D9"/>
          </w:tcPr>
          <w:p w14:paraId="74BC203B" w14:textId="77777777" w:rsidR="00131B38" w:rsidRPr="002E1011" w:rsidRDefault="00131B38" w:rsidP="00ED34B4">
            <w:pPr>
              <w:jc w:val="both"/>
              <w:rPr>
                <w:rFonts w:ascii="Arial" w:hAnsi="Arial" w:cs="Arial"/>
                <w:b/>
              </w:rPr>
            </w:pPr>
            <w:r w:rsidRPr="002E1011">
              <w:rPr>
                <w:rFonts w:ascii="Arial" w:hAnsi="Arial" w:cs="Arial"/>
                <w:b/>
              </w:rPr>
              <w:t xml:space="preserve">Reason for Alterations </w:t>
            </w:r>
          </w:p>
        </w:tc>
      </w:tr>
      <w:tr w:rsidR="00131B38" w:rsidRPr="002E1011" w14:paraId="1F80EFF4" w14:textId="77777777" w:rsidTr="005504F7">
        <w:tc>
          <w:tcPr>
            <w:tcW w:w="988" w:type="dxa"/>
            <w:shd w:val="clear" w:color="auto" w:fill="auto"/>
          </w:tcPr>
          <w:p w14:paraId="19B58C96" w14:textId="77777777" w:rsidR="00131B38" w:rsidRPr="002E1011" w:rsidRDefault="00131B38" w:rsidP="00ED34B4">
            <w:pPr>
              <w:jc w:val="both"/>
              <w:rPr>
                <w:rFonts w:ascii="Arial" w:hAnsi="Arial" w:cs="Arial"/>
              </w:rPr>
            </w:pPr>
            <w:r w:rsidRPr="002E1011">
              <w:rPr>
                <w:rFonts w:ascii="Arial" w:hAnsi="Arial" w:cs="Arial"/>
              </w:rPr>
              <w:t>Initial</w:t>
            </w:r>
          </w:p>
        </w:tc>
        <w:tc>
          <w:tcPr>
            <w:tcW w:w="1275" w:type="dxa"/>
            <w:shd w:val="clear" w:color="auto" w:fill="auto"/>
          </w:tcPr>
          <w:p w14:paraId="64DF228B" w14:textId="79ACC93D" w:rsidR="00131B38" w:rsidRPr="002E1011" w:rsidRDefault="00FE6467" w:rsidP="00ED34B4">
            <w:pPr>
              <w:jc w:val="both"/>
              <w:rPr>
                <w:rFonts w:ascii="Arial" w:hAnsi="Arial" w:cs="Arial"/>
              </w:rPr>
            </w:pPr>
            <w:r>
              <w:rPr>
                <w:rFonts w:ascii="Arial" w:hAnsi="Arial" w:cs="Arial"/>
              </w:rPr>
              <w:t>July 2023</w:t>
            </w:r>
          </w:p>
        </w:tc>
        <w:tc>
          <w:tcPr>
            <w:tcW w:w="3969" w:type="dxa"/>
            <w:shd w:val="clear" w:color="auto" w:fill="auto"/>
          </w:tcPr>
          <w:p w14:paraId="5F3D1658" w14:textId="77777777" w:rsidR="00131B38" w:rsidRPr="002E1011" w:rsidRDefault="00131B38" w:rsidP="00ED34B4">
            <w:pPr>
              <w:jc w:val="both"/>
              <w:rPr>
                <w:rFonts w:ascii="Arial" w:hAnsi="Arial" w:cs="Arial"/>
              </w:rPr>
            </w:pPr>
          </w:p>
        </w:tc>
        <w:tc>
          <w:tcPr>
            <w:tcW w:w="2835" w:type="dxa"/>
            <w:shd w:val="clear" w:color="auto" w:fill="auto"/>
          </w:tcPr>
          <w:p w14:paraId="458F24BB" w14:textId="77777777" w:rsidR="00131B38" w:rsidRPr="002E1011" w:rsidRDefault="00131B38" w:rsidP="00ED34B4">
            <w:pPr>
              <w:rPr>
                <w:rFonts w:ascii="Arial" w:hAnsi="Arial" w:cs="Arial"/>
              </w:rPr>
            </w:pPr>
          </w:p>
        </w:tc>
      </w:tr>
      <w:tr w:rsidR="00131B38" w:rsidRPr="002E1011" w14:paraId="44F7B715" w14:textId="77777777" w:rsidTr="005504F7">
        <w:tc>
          <w:tcPr>
            <w:tcW w:w="988" w:type="dxa"/>
            <w:shd w:val="clear" w:color="auto" w:fill="auto"/>
          </w:tcPr>
          <w:p w14:paraId="30822B33" w14:textId="77777777" w:rsidR="00131B38" w:rsidRPr="002E1011" w:rsidRDefault="00131B38" w:rsidP="00ED34B4">
            <w:pPr>
              <w:jc w:val="both"/>
              <w:rPr>
                <w:rFonts w:ascii="Arial" w:hAnsi="Arial" w:cs="Arial"/>
              </w:rPr>
            </w:pPr>
          </w:p>
        </w:tc>
        <w:tc>
          <w:tcPr>
            <w:tcW w:w="1275" w:type="dxa"/>
            <w:shd w:val="clear" w:color="auto" w:fill="auto"/>
          </w:tcPr>
          <w:p w14:paraId="0CC008EA" w14:textId="294F368D" w:rsidR="00131B38" w:rsidRPr="002E1011" w:rsidRDefault="00FE6467" w:rsidP="00ED34B4">
            <w:pPr>
              <w:jc w:val="both"/>
              <w:rPr>
                <w:rFonts w:ascii="Arial" w:hAnsi="Arial" w:cs="Arial"/>
              </w:rPr>
            </w:pPr>
            <w:r>
              <w:rPr>
                <w:rFonts w:ascii="Arial" w:hAnsi="Arial" w:cs="Arial"/>
              </w:rPr>
              <w:t xml:space="preserve">July </w:t>
            </w:r>
            <w:r w:rsidR="00131B38">
              <w:rPr>
                <w:rFonts w:ascii="Arial" w:hAnsi="Arial" w:cs="Arial"/>
              </w:rPr>
              <w:t xml:space="preserve"> 202</w:t>
            </w:r>
            <w:r w:rsidR="005504F7">
              <w:rPr>
                <w:rFonts w:ascii="Arial" w:hAnsi="Arial" w:cs="Arial"/>
              </w:rPr>
              <w:t>4</w:t>
            </w:r>
          </w:p>
        </w:tc>
        <w:tc>
          <w:tcPr>
            <w:tcW w:w="3969" w:type="dxa"/>
            <w:shd w:val="clear" w:color="auto" w:fill="auto"/>
          </w:tcPr>
          <w:p w14:paraId="3E22B420" w14:textId="77777777" w:rsidR="00131B38" w:rsidRPr="002E1011" w:rsidRDefault="005504F7" w:rsidP="00ED34B4">
            <w:pPr>
              <w:rPr>
                <w:rFonts w:ascii="Arial" w:hAnsi="Arial" w:cs="Arial"/>
              </w:rPr>
            </w:pPr>
            <w:r>
              <w:rPr>
                <w:rFonts w:ascii="Arial" w:hAnsi="Arial" w:cs="Arial"/>
              </w:rPr>
              <w:t>Updated with Statutory Guidance Links</w:t>
            </w:r>
          </w:p>
        </w:tc>
        <w:tc>
          <w:tcPr>
            <w:tcW w:w="2835" w:type="dxa"/>
            <w:shd w:val="clear" w:color="auto" w:fill="auto"/>
          </w:tcPr>
          <w:p w14:paraId="54651587" w14:textId="77777777" w:rsidR="00131B38" w:rsidRPr="002E1011" w:rsidRDefault="005504F7" w:rsidP="00ED34B4">
            <w:pPr>
              <w:jc w:val="both"/>
              <w:rPr>
                <w:rFonts w:ascii="Arial" w:hAnsi="Arial" w:cs="Arial"/>
              </w:rPr>
            </w:pPr>
            <w:r>
              <w:rPr>
                <w:rFonts w:ascii="Arial" w:hAnsi="Arial" w:cs="Arial"/>
              </w:rPr>
              <w:t>DPO Recommendations</w:t>
            </w:r>
          </w:p>
        </w:tc>
      </w:tr>
      <w:tr w:rsidR="00131B38" w:rsidRPr="002E1011" w14:paraId="1687E7A1" w14:textId="77777777" w:rsidTr="005504F7">
        <w:tc>
          <w:tcPr>
            <w:tcW w:w="988" w:type="dxa"/>
            <w:shd w:val="clear" w:color="auto" w:fill="auto"/>
          </w:tcPr>
          <w:p w14:paraId="6E376EB4" w14:textId="1D738BAA" w:rsidR="00131B38" w:rsidRPr="002E1011" w:rsidRDefault="00557E67" w:rsidP="00ED34B4">
            <w:pPr>
              <w:jc w:val="both"/>
              <w:rPr>
                <w:rFonts w:ascii="Arial" w:hAnsi="Arial" w:cs="Arial"/>
              </w:rPr>
            </w:pPr>
            <w:r>
              <w:rPr>
                <w:rFonts w:ascii="Arial" w:hAnsi="Arial" w:cs="Arial"/>
              </w:rPr>
              <w:t>2</w:t>
            </w:r>
          </w:p>
        </w:tc>
        <w:tc>
          <w:tcPr>
            <w:tcW w:w="1275" w:type="dxa"/>
            <w:shd w:val="clear" w:color="auto" w:fill="auto"/>
          </w:tcPr>
          <w:p w14:paraId="5F9ED391" w14:textId="6C924BBB" w:rsidR="00131B38" w:rsidRPr="002E1011" w:rsidRDefault="00FE6467" w:rsidP="00ED34B4">
            <w:pPr>
              <w:jc w:val="both"/>
              <w:rPr>
                <w:rFonts w:ascii="Arial" w:hAnsi="Arial" w:cs="Arial"/>
              </w:rPr>
            </w:pPr>
            <w:r>
              <w:rPr>
                <w:rFonts w:ascii="Arial" w:hAnsi="Arial" w:cs="Arial"/>
              </w:rPr>
              <w:t>July</w:t>
            </w:r>
            <w:r w:rsidR="00557E67">
              <w:rPr>
                <w:rFonts w:ascii="Arial" w:hAnsi="Arial" w:cs="Arial"/>
              </w:rPr>
              <w:t xml:space="preserve"> 2025</w:t>
            </w:r>
          </w:p>
        </w:tc>
        <w:tc>
          <w:tcPr>
            <w:tcW w:w="3969" w:type="dxa"/>
            <w:shd w:val="clear" w:color="auto" w:fill="auto"/>
          </w:tcPr>
          <w:p w14:paraId="6B275C55" w14:textId="22A72138" w:rsidR="00131B38" w:rsidRPr="002E1011" w:rsidRDefault="00557E67" w:rsidP="00ED34B4">
            <w:pPr>
              <w:jc w:val="both"/>
              <w:rPr>
                <w:rFonts w:ascii="Arial" w:hAnsi="Arial" w:cs="Arial"/>
              </w:rPr>
            </w:pPr>
            <w:r>
              <w:rPr>
                <w:rFonts w:ascii="Arial" w:hAnsi="Arial" w:cs="Arial"/>
              </w:rPr>
              <w:t xml:space="preserve">p.4 </w:t>
            </w:r>
            <w:r w:rsidR="00D179D9">
              <w:rPr>
                <w:rFonts w:ascii="Arial" w:hAnsi="Arial" w:cs="Arial"/>
              </w:rPr>
              <w:t xml:space="preserve">2.1 </w:t>
            </w:r>
            <w:r>
              <w:rPr>
                <w:rFonts w:ascii="Arial" w:hAnsi="Arial" w:cs="Arial"/>
              </w:rPr>
              <w:t>removed: with the Local Consultative Group (LCG)</w:t>
            </w:r>
          </w:p>
        </w:tc>
        <w:tc>
          <w:tcPr>
            <w:tcW w:w="2835" w:type="dxa"/>
            <w:shd w:val="clear" w:color="auto" w:fill="auto"/>
          </w:tcPr>
          <w:p w14:paraId="600E0FFB" w14:textId="73E4E853" w:rsidR="00131B38" w:rsidRPr="002E1011" w:rsidRDefault="00557E67" w:rsidP="00557E67">
            <w:pPr>
              <w:rPr>
                <w:rFonts w:ascii="Arial" w:hAnsi="Arial" w:cs="Arial"/>
              </w:rPr>
            </w:pPr>
            <w:r>
              <w:rPr>
                <w:rFonts w:ascii="Arial" w:hAnsi="Arial" w:cs="Arial"/>
              </w:rPr>
              <w:t>Not a current known local action group anymore; different HR provider</w:t>
            </w:r>
          </w:p>
        </w:tc>
      </w:tr>
      <w:tr w:rsidR="00131B38" w:rsidRPr="002E1011" w14:paraId="009E1173" w14:textId="77777777" w:rsidTr="005504F7">
        <w:tc>
          <w:tcPr>
            <w:tcW w:w="988" w:type="dxa"/>
            <w:shd w:val="clear" w:color="auto" w:fill="auto"/>
          </w:tcPr>
          <w:p w14:paraId="76CDBDFD" w14:textId="77777777" w:rsidR="00131B38" w:rsidRPr="002E1011" w:rsidRDefault="00131B38" w:rsidP="00ED34B4">
            <w:pPr>
              <w:jc w:val="both"/>
              <w:rPr>
                <w:rFonts w:ascii="Arial" w:hAnsi="Arial" w:cs="Arial"/>
              </w:rPr>
            </w:pPr>
          </w:p>
        </w:tc>
        <w:tc>
          <w:tcPr>
            <w:tcW w:w="1275" w:type="dxa"/>
            <w:shd w:val="clear" w:color="auto" w:fill="auto"/>
          </w:tcPr>
          <w:p w14:paraId="4DFE7D15" w14:textId="77777777" w:rsidR="00131B38" w:rsidRPr="002E1011" w:rsidRDefault="00131B38" w:rsidP="00ED34B4">
            <w:pPr>
              <w:jc w:val="both"/>
              <w:rPr>
                <w:rFonts w:ascii="Arial" w:hAnsi="Arial" w:cs="Arial"/>
              </w:rPr>
            </w:pPr>
          </w:p>
        </w:tc>
        <w:tc>
          <w:tcPr>
            <w:tcW w:w="3969" w:type="dxa"/>
            <w:shd w:val="clear" w:color="auto" w:fill="auto"/>
          </w:tcPr>
          <w:p w14:paraId="3711774E" w14:textId="11ECB7ED" w:rsidR="00131B38" w:rsidRPr="002E1011" w:rsidRDefault="00557E67" w:rsidP="00ED34B4">
            <w:pPr>
              <w:jc w:val="both"/>
              <w:rPr>
                <w:rFonts w:ascii="Arial" w:hAnsi="Arial" w:cs="Arial"/>
              </w:rPr>
            </w:pPr>
            <w:r>
              <w:rPr>
                <w:rFonts w:ascii="Arial" w:hAnsi="Arial" w:cs="Arial"/>
              </w:rPr>
              <w:t xml:space="preserve">p.4 </w:t>
            </w:r>
            <w:r w:rsidR="00D179D9">
              <w:rPr>
                <w:rFonts w:ascii="Arial" w:hAnsi="Arial" w:cs="Arial"/>
              </w:rPr>
              <w:t xml:space="preserve">2.1 </w:t>
            </w:r>
            <w:r>
              <w:rPr>
                <w:rFonts w:ascii="Arial" w:hAnsi="Arial" w:cs="Arial"/>
              </w:rPr>
              <w:t>changed reference to employees rather than centrally managed staff applies to all school employees and volunteers.</w:t>
            </w:r>
          </w:p>
        </w:tc>
        <w:tc>
          <w:tcPr>
            <w:tcW w:w="2835" w:type="dxa"/>
            <w:shd w:val="clear" w:color="auto" w:fill="auto"/>
          </w:tcPr>
          <w:p w14:paraId="341ABBA9" w14:textId="77777777" w:rsidR="00131B38" w:rsidRPr="002E1011" w:rsidRDefault="00131B38" w:rsidP="00ED34B4">
            <w:pPr>
              <w:jc w:val="both"/>
              <w:rPr>
                <w:rFonts w:ascii="Arial" w:hAnsi="Arial" w:cs="Arial"/>
              </w:rPr>
            </w:pPr>
          </w:p>
        </w:tc>
      </w:tr>
      <w:tr w:rsidR="00131B38" w:rsidRPr="002E1011" w14:paraId="27CFCF4C" w14:textId="77777777" w:rsidTr="005504F7">
        <w:tc>
          <w:tcPr>
            <w:tcW w:w="988" w:type="dxa"/>
            <w:shd w:val="clear" w:color="auto" w:fill="auto"/>
          </w:tcPr>
          <w:p w14:paraId="4B100E17" w14:textId="77777777" w:rsidR="00131B38" w:rsidRPr="002E1011" w:rsidRDefault="00131B38" w:rsidP="00ED34B4">
            <w:pPr>
              <w:jc w:val="both"/>
              <w:rPr>
                <w:rFonts w:ascii="Arial" w:hAnsi="Arial" w:cs="Arial"/>
              </w:rPr>
            </w:pPr>
          </w:p>
        </w:tc>
        <w:tc>
          <w:tcPr>
            <w:tcW w:w="1275" w:type="dxa"/>
            <w:shd w:val="clear" w:color="auto" w:fill="auto"/>
          </w:tcPr>
          <w:p w14:paraId="41F973BB" w14:textId="77777777" w:rsidR="00131B38" w:rsidRPr="002E1011" w:rsidRDefault="00131B38" w:rsidP="00ED34B4">
            <w:pPr>
              <w:jc w:val="both"/>
              <w:rPr>
                <w:rFonts w:ascii="Arial" w:hAnsi="Arial" w:cs="Arial"/>
              </w:rPr>
            </w:pPr>
          </w:p>
        </w:tc>
        <w:tc>
          <w:tcPr>
            <w:tcW w:w="3969" w:type="dxa"/>
            <w:shd w:val="clear" w:color="auto" w:fill="auto"/>
          </w:tcPr>
          <w:p w14:paraId="19D9970A" w14:textId="40620AB4" w:rsidR="00131B38" w:rsidRPr="002E1011" w:rsidRDefault="00557E67" w:rsidP="00ED34B4">
            <w:pPr>
              <w:jc w:val="both"/>
              <w:rPr>
                <w:rFonts w:ascii="Arial" w:hAnsi="Arial" w:cs="Arial"/>
              </w:rPr>
            </w:pPr>
            <w:r>
              <w:rPr>
                <w:rFonts w:ascii="Arial" w:hAnsi="Arial" w:cs="Arial"/>
              </w:rPr>
              <w:t>p.4</w:t>
            </w:r>
            <w:r w:rsidR="00D179D9">
              <w:rPr>
                <w:rFonts w:ascii="Arial" w:hAnsi="Arial" w:cs="Arial"/>
              </w:rPr>
              <w:t xml:space="preserve"> 2.2</w:t>
            </w:r>
            <w:r>
              <w:rPr>
                <w:rFonts w:ascii="Arial" w:hAnsi="Arial" w:cs="Arial"/>
              </w:rPr>
              <w:t xml:space="preserve"> changed EYFS guidance to 2025.</w:t>
            </w:r>
          </w:p>
        </w:tc>
        <w:tc>
          <w:tcPr>
            <w:tcW w:w="2835" w:type="dxa"/>
            <w:shd w:val="clear" w:color="auto" w:fill="auto"/>
          </w:tcPr>
          <w:p w14:paraId="4B8426C2" w14:textId="77777777" w:rsidR="00131B38" w:rsidRPr="002E1011" w:rsidRDefault="00131B38" w:rsidP="00ED34B4">
            <w:pPr>
              <w:jc w:val="both"/>
              <w:rPr>
                <w:rFonts w:ascii="Arial" w:hAnsi="Arial" w:cs="Arial"/>
              </w:rPr>
            </w:pPr>
          </w:p>
        </w:tc>
      </w:tr>
      <w:tr w:rsidR="00131B38" w:rsidRPr="002E1011" w14:paraId="29661BCC" w14:textId="77777777" w:rsidTr="005504F7">
        <w:tc>
          <w:tcPr>
            <w:tcW w:w="988" w:type="dxa"/>
            <w:shd w:val="clear" w:color="auto" w:fill="auto"/>
          </w:tcPr>
          <w:p w14:paraId="6A5062E2" w14:textId="34BA34D1" w:rsidR="00131B38" w:rsidRPr="002E1011" w:rsidRDefault="00FE6467" w:rsidP="00ED34B4">
            <w:pPr>
              <w:jc w:val="both"/>
              <w:rPr>
                <w:rFonts w:ascii="Arial" w:hAnsi="Arial" w:cs="Arial"/>
              </w:rPr>
            </w:pPr>
            <w:r>
              <w:rPr>
                <w:rFonts w:ascii="Arial" w:hAnsi="Arial" w:cs="Arial"/>
              </w:rPr>
              <w:t>3</w:t>
            </w:r>
          </w:p>
        </w:tc>
        <w:tc>
          <w:tcPr>
            <w:tcW w:w="1275" w:type="dxa"/>
            <w:shd w:val="clear" w:color="auto" w:fill="auto"/>
          </w:tcPr>
          <w:p w14:paraId="28EE74DC" w14:textId="0F883BE8" w:rsidR="00131B38" w:rsidRPr="002E1011" w:rsidRDefault="00FE6467" w:rsidP="00ED34B4">
            <w:pPr>
              <w:jc w:val="both"/>
              <w:rPr>
                <w:rFonts w:ascii="Arial" w:hAnsi="Arial" w:cs="Arial"/>
              </w:rPr>
            </w:pPr>
            <w:r>
              <w:rPr>
                <w:rFonts w:ascii="Arial" w:hAnsi="Arial" w:cs="Arial"/>
              </w:rPr>
              <w:t>July 26</w:t>
            </w:r>
          </w:p>
        </w:tc>
        <w:tc>
          <w:tcPr>
            <w:tcW w:w="3969" w:type="dxa"/>
            <w:shd w:val="clear" w:color="auto" w:fill="auto"/>
          </w:tcPr>
          <w:p w14:paraId="5F05DFF5" w14:textId="3763A8CE" w:rsidR="00131B38" w:rsidRPr="002E1011" w:rsidRDefault="00FE6467" w:rsidP="00ED34B4">
            <w:pPr>
              <w:jc w:val="both"/>
              <w:rPr>
                <w:rFonts w:ascii="Arial" w:hAnsi="Arial" w:cs="Arial"/>
              </w:rPr>
            </w:pPr>
            <w:r>
              <w:rPr>
                <w:rFonts w:ascii="Arial" w:hAnsi="Arial" w:cs="Arial"/>
              </w:rPr>
              <w:t>No Changes</w:t>
            </w:r>
          </w:p>
        </w:tc>
        <w:tc>
          <w:tcPr>
            <w:tcW w:w="2835" w:type="dxa"/>
            <w:shd w:val="clear" w:color="auto" w:fill="auto"/>
          </w:tcPr>
          <w:p w14:paraId="7F6D9124" w14:textId="77777777" w:rsidR="00131B38" w:rsidRPr="002E1011" w:rsidRDefault="00131B38" w:rsidP="00ED34B4">
            <w:pPr>
              <w:jc w:val="both"/>
              <w:rPr>
                <w:rFonts w:ascii="Arial" w:hAnsi="Arial" w:cs="Arial"/>
              </w:rPr>
            </w:pPr>
          </w:p>
        </w:tc>
      </w:tr>
      <w:tr w:rsidR="00131B38" w:rsidRPr="002E1011" w14:paraId="53378163" w14:textId="77777777" w:rsidTr="005504F7">
        <w:tc>
          <w:tcPr>
            <w:tcW w:w="988" w:type="dxa"/>
            <w:shd w:val="clear" w:color="auto" w:fill="auto"/>
          </w:tcPr>
          <w:p w14:paraId="4D45358E" w14:textId="77777777" w:rsidR="00131B38" w:rsidRPr="002E1011" w:rsidRDefault="00131B38" w:rsidP="00ED34B4">
            <w:pPr>
              <w:jc w:val="both"/>
              <w:rPr>
                <w:rFonts w:ascii="Arial" w:hAnsi="Arial" w:cs="Arial"/>
              </w:rPr>
            </w:pPr>
          </w:p>
        </w:tc>
        <w:tc>
          <w:tcPr>
            <w:tcW w:w="1275" w:type="dxa"/>
            <w:shd w:val="clear" w:color="auto" w:fill="auto"/>
          </w:tcPr>
          <w:p w14:paraId="73245742" w14:textId="77777777" w:rsidR="00131B38" w:rsidRPr="002E1011" w:rsidRDefault="00131B38" w:rsidP="00ED34B4">
            <w:pPr>
              <w:jc w:val="both"/>
              <w:rPr>
                <w:rFonts w:ascii="Arial" w:hAnsi="Arial" w:cs="Arial"/>
              </w:rPr>
            </w:pPr>
          </w:p>
        </w:tc>
        <w:tc>
          <w:tcPr>
            <w:tcW w:w="3969" w:type="dxa"/>
            <w:shd w:val="clear" w:color="auto" w:fill="auto"/>
          </w:tcPr>
          <w:p w14:paraId="5434748A" w14:textId="77777777" w:rsidR="00131B38" w:rsidRPr="002E1011" w:rsidRDefault="00131B38" w:rsidP="00ED34B4">
            <w:pPr>
              <w:jc w:val="both"/>
              <w:rPr>
                <w:rFonts w:ascii="Arial" w:hAnsi="Arial" w:cs="Arial"/>
              </w:rPr>
            </w:pPr>
          </w:p>
        </w:tc>
        <w:tc>
          <w:tcPr>
            <w:tcW w:w="2835" w:type="dxa"/>
            <w:shd w:val="clear" w:color="auto" w:fill="auto"/>
          </w:tcPr>
          <w:p w14:paraId="7B67ABD2" w14:textId="77777777" w:rsidR="00131B38" w:rsidRPr="002E1011" w:rsidRDefault="00131B38" w:rsidP="00ED34B4">
            <w:pPr>
              <w:jc w:val="both"/>
              <w:rPr>
                <w:rFonts w:ascii="Arial" w:hAnsi="Arial" w:cs="Arial"/>
              </w:rPr>
            </w:pPr>
          </w:p>
        </w:tc>
      </w:tr>
      <w:tr w:rsidR="00131B38" w:rsidRPr="002E1011" w14:paraId="42E0A341" w14:textId="77777777" w:rsidTr="005504F7">
        <w:tc>
          <w:tcPr>
            <w:tcW w:w="988" w:type="dxa"/>
            <w:shd w:val="clear" w:color="auto" w:fill="auto"/>
          </w:tcPr>
          <w:p w14:paraId="136B9499" w14:textId="77777777" w:rsidR="00131B38" w:rsidRPr="002E1011" w:rsidRDefault="00131B38" w:rsidP="00ED34B4">
            <w:pPr>
              <w:jc w:val="both"/>
              <w:rPr>
                <w:rFonts w:ascii="Arial" w:hAnsi="Arial" w:cs="Arial"/>
              </w:rPr>
            </w:pPr>
          </w:p>
        </w:tc>
        <w:tc>
          <w:tcPr>
            <w:tcW w:w="1275" w:type="dxa"/>
            <w:shd w:val="clear" w:color="auto" w:fill="auto"/>
          </w:tcPr>
          <w:p w14:paraId="21307F0F" w14:textId="77777777" w:rsidR="00131B38" w:rsidRPr="002E1011" w:rsidRDefault="00131B38" w:rsidP="00ED34B4">
            <w:pPr>
              <w:jc w:val="both"/>
              <w:rPr>
                <w:rFonts w:ascii="Arial" w:hAnsi="Arial" w:cs="Arial"/>
              </w:rPr>
            </w:pPr>
          </w:p>
        </w:tc>
        <w:tc>
          <w:tcPr>
            <w:tcW w:w="3969" w:type="dxa"/>
            <w:shd w:val="clear" w:color="auto" w:fill="auto"/>
          </w:tcPr>
          <w:p w14:paraId="5C87353E" w14:textId="77777777" w:rsidR="00131B38" w:rsidRPr="002E1011" w:rsidRDefault="00131B38" w:rsidP="00ED34B4">
            <w:pPr>
              <w:jc w:val="both"/>
              <w:rPr>
                <w:rFonts w:ascii="Arial" w:hAnsi="Arial" w:cs="Arial"/>
              </w:rPr>
            </w:pPr>
          </w:p>
        </w:tc>
        <w:tc>
          <w:tcPr>
            <w:tcW w:w="2835" w:type="dxa"/>
            <w:shd w:val="clear" w:color="auto" w:fill="auto"/>
          </w:tcPr>
          <w:p w14:paraId="4A1280B6" w14:textId="77777777" w:rsidR="00131B38" w:rsidRPr="002E1011" w:rsidRDefault="00131B38" w:rsidP="00ED34B4">
            <w:pPr>
              <w:jc w:val="both"/>
              <w:rPr>
                <w:rFonts w:ascii="Arial" w:hAnsi="Arial" w:cs="Arial"/>
              </w:rPr>
            </w:pPr>
          </w:p>
        </w:tc>
      </w:tr>
      <w:tr w:rsidR="00131B38" w:rsidRPr="002E1011" w14:paraId="1BE176B5" w14:textId="77777777" w:rsidTr="005504F7">
        <w:tc>
          <w:tcPr>
            <w:tcW w:w="988" w:type="dxa"/>
            <w:shd w:val="clear" w:color="auto" w:fill="auto"/>
          </w:tcPr>
          <w:p w14:paraId="3EE3C5FC" w14:textId="77777777" w:rsidR="00131B38" w:rsidRPr="002E1011" w:rsidRDefault="00131B38" w:rsidP="00ED34B4">
            <w:pPr>
              <w:jc w:val="both"/>
              <w:rPr>
                <w:rFonts w:ascii="Arial" w:hAnsi="Arial" w:cs="Arial"/>
              </w:rPr>
            </w:pPr>
          </w:p>
        </w:tc>
        <w:tc>
          <w:tcPr>
            <w:tcW w:w="1275" w:type="dxa"/>
            <w:shd w:val="clear" w:color="auto" w:fill="auto"/>
          </w:tcPr>
          <w:p w14:paraId="432F386D" w14:textId="77777777" w:rsidR="00131B38" w:rsidRPr="002E1011" w:rsidRDefault="00131B38" w:rsidP="00ED34B4">
            <w:pPr>
              <w:jc w:val="both"/>
              <w:rPr>
                <w:rFonts w:ascii="Arial" w:hAnsi="Arial" w:cs="Arial"/>
              </w:rPr>
            </w:pPr>
          </w:p>
        </w:tc>
        <w:tc>
          <w:tcPr>
            <w:tcW w:w="3969" w:type="dxa"/>
            <w:shd w:val="clear" w:color="auto" w:fill="auto"/>
          </w:tcPr>
          <w:p w14:paraId="05948C50" w14:textId="77777777" w:rsidR="00131B38" w:rsidRPr="002E1011" w:rsidRDefault="00131B38" w:rsidP="00ED34B4">
            <w:pPr>
              <w:jc w:val="both"/>
              <w:rPr>
                <w:rFonts w:ascii="Arial" w:hAnsi="Arial" w:cs="Arial"/>
              </w:rPr>
            </w:pPr>
          </w:p>
        </w:tc>
        <w:tc>
          <w:tcPr>
            <w:tcW w:w="2835" w:type="dxa"/>
            <w:shd w:val="clear" w:color="auto" w:fill="auto"/>
          </w:tcPr>
          <w:p w14:paraId="2ED77CF4" w14:textId="77777777" w:rsidR="00131B38" w:rsidRPr="002E1011" w:rsidRDefault="00131B38" w:rsidP="00ED34B4">
            <w:pPr>
              <w:jc w:val="both"/>
              <w:rPr>
                <w:rFonts w:ascii="Arial" w:hAnsi="Arial" w:cs="Arial"/>
              </w:rPr>
            </w:pPr>
          </w:p>
        </w:tc>
      </w:tr>
      <w:tr w:rsidR="00131B38" w:rsidRPr="002E1011" w14:paraId="5BE5C1BE" w14:textId="77777777" w:rsidTr="005504F7">
        <w:tc>
          <w:tcPr>
            <w:tcW w:w="988" w:type="dxa"/>
            <w:shd w:val="clear" w:color="auto" w:fill="auto"/>
          </w:tcPr>
          <w:p w14:paraId="3393BDF8" w14:textId="77777777" w:rsidR="00131B38" w:rsidRPr="002E1011" w:rsidRDefault="00131B38" w:rsidP="00ED34B4">
            <w:pPr>
              <w:jc w:val="both"/>
              <w:rPr>
                <w:rFonts w:ascii="Arial" w:hAnsi="Arial" w:cs="Arial"/>
              </w:rPr>
            </w:pPr>
          </w:p>
        </w:tc>
        <w:tc>
          <w:tcPr>
            <w:tcW w:w="1275" w:type="dxa"/>
            <w:shd w:val="clear" w:color="auto" w:fill="auto"/>
          </w:tcPr>
          <w:p w14:paraId="45EBA01F" w14:textId="77777777" w:rsidR="00131B38" w:rsidRPr="002E1011" w:rsidRDefault="00131B38" w:rsidP="00ED34B4">
            <w:pPr>
              <w:jc w:val="both"/>
              <w:rPr>
                <w:rFonts w:ascii="Arial" w:hAnsi="Arial" w:cs="Arial"/>
              </w:rPr>
            </w:pPr>
          </w:p>
        </w:tc>
        <w:tc>
          <w:tcPr>
            <w:tcW w:w="3969" w:type="dxa"/>
            <w:shd w:val="clear" w:color="auto" w:fill="auto"/>
          </w:tcPr>
          <w:p w14:paraId="7B6A949C" w14:textId="77777777" w:rsidR="00131B38" w:rsidRPr="002E1011" w:rsidRDefault="00131B38" w:rsidP="00ED34B4">
            <w:pPr>
              <w:jc w:val="both"/>
              <w:rPr>
                <w:rFonts w:ascii="Arial" w:hAnsi="Arial" w:cs="Arial"/>
              </w:rPr>
            </w:pPr>
          </w:p>
        </w:tc>
        <w:tc>
          <w:tcPr>
            <w:tcW w:w="2835" w:type="dxa"/>
            <w:shd w:val="clear" w:color="auto" w:fill="auto"/>
          </w:tcPr>
          <w:p w14:paraId="42D40C39" w14:textId="77777777" w:rsidR="00131B38" w:rsidRPr="002E1011" w:rsidRDefault="00131B38" w:rsidP="00ED34B4">
            <w:pPr>
              <w:jc w:val="both"/>
              <w:rPr>
                <w:rFonts w:ascii="Arial" w:hAnsi="Arial" w:cs="Arial"/>
              </w:rPr>
            </w:pPr>
          </w:p>
        </w:tc>
      </w:tr>
    </w:tbl>
    <w:p w14:paraId="18468A77" w14:textId="77777777" w:rsidR="00131B38" w:rsidRDefault="00131B38" w:rsidP="00CE5740">
      <w:pPr>
        <w:spacing w:after="200" w:line="276" w:lineRule="auto"/>
        <w:rPr>
          <w:rFonts w:ascii="Arial" w:eastAsiaTheme="minorHAnsi" w:hAnsi="Arial" w:cs="Arial"/>
          <w:b/>
          <w:sz w:val="22"/>
          <w:szCs w:val="22"/>
          <w:u w:val="single"/>
          <w:lang w:val="en-GB"/>
        </w:rPr>
      </w:pPr>
    </w:p>
    <w:p w14:paraId="653AB50B" w14:textId="77777777" w:rsidR="00131B38" w:rsidRDefault="00131B38" w:rsidP="00CE5740">
      <w:pPr>
        <w:spacing w:after="200" w:line="276" w:lineRule="auto"/>
        <w:rPr>
          <w:rFonts w:ascii="Arial" w:eastAsiaTheme="minorHAnsi" w:hAnsi="Arial" w:cs="Arial"/>
          <w:b/>
          <w:sz w:val="22"/>
          <w:szCs w:val="22"/>
          <w:u w:val="single"/>
          <w:lang w:val="en-GB"/>
        </w:rPr>
      </w:pPr>
    </w:p>
    <w:p w14:paraId="18406195" w14:textId="77777777" w:rsidR="005504F7" w:rsidRDefault="00CE5740" w:rsidP="00131B38">
      <w:pPr>
        <w:rPr>
          <w:rFonts w:ascii="Arial" w:eastAsiaTheme="minorHAnsi" w:hAnsi="Arial" w:cs="Arial"/>
          <w:b/>
          <w:sz w:val="22"/>
          <w:szCs w:val="22"/>
          <w:u w:val="single"/>
          <w:lang w:val="en-GB"/>
        </w:rPr>
      </w:pPr>
      <w:r w:rsidRPr="00A76C19">
        <w:rPr>
          <w:rFonts w:ascii="Arial" w:eastAsiaTheme="minorHAnsi" w:hAnsi="Arial" w:cs="Arial"/>
          <w:b/>
          <w:sz w:val="22"/>
          <w:szCs w:val="22"/>
          <w:u w:val="single"/>
          <w:lang w:val="en-GB"/>
        </w:rPr>
        <w:br w:type="page"/>
      </w:r>
    </w:p>
    <w:p w14:paraId="78EC4AE5" w14:textId="77777777" w:rsidR="005504F7" w:rsidRDefault="005504F7" w:rsidP="00131B38">
      <w:pPr>
        <w:rPr>
          <w:rFonts w:ascii="Arial" w:hAnsi="Arial" w:cs="Arial"/>
          <w:b/>
          <w:sz w:val="22"/>
          <w:szCs w:val="22"/>
          <w:u w:val="single"/>
          <w:lang w:val="en-GB"/>
        </w:rPr>
      </w:pPr>
    </w:p>
    <w:p w14:paraId="1BBC988B" w14:textId="77777777" w:rsidR="005504F7" w:rsidRDefault="005504F7" w:rsidP="00131B38">
      <w:pPr>
        <w:rPr>
          <w:rFonts w:ascii="Arial" w:hAnsi="Arial" w:cs="Arial"/>
          <w:b/>
          <w:sz w:val="22"/>
          <w:szCs w:val="22"/>
          <w:u w:val="single"/>
          <w:lang w:val="en-GB"/>
        </w:rPr>
      </w:pPr>
    </w:p>
    <w:p w14:paraId="2D34BB67" w14:textId="2171E808" w:rsidR="00224EEC" w:rsidRPr="00E94DD3" w:rsidRDefault="00E94DD3" w:rsidP="00131B38">
      <w:pPr>
        <w:rPr>
          <w:rFonts w:ascii="Arial" w:hAnsi="Arial" w:cs="Arial"/>
          <w:b/>
          <w:sz w:val="22"/>
          <w:szCs w:val="22"/>
          <w:lang w:val="en-GB"/>
        </w:rPr>
      </w:pPr>
      <w:r>
        <w:rPr>
          <w:rFonts w:ascii="Arial" w:hAnsi="Arial" w:cs="Arial"/>
          <w:b/>
          <w:sz w:val="22"/>
          <w:szCs w:val="22"/>
          <w:lang w:val="en-GB"/>
        </w:rPr>
        <w:t xml:space="preserve">     </w:t>
      </w:r>
      <w:r w:rsidR="00224EEC" w:rsidRPr="002601FE">
        <w:rPr>
          <w:rFonts w:ascii="Arial" w:hAnsi="Arial" w:cs="Arial"/>
          <w:b/>
          <w:sz w:val="22"/>
          <w:szCs w:val="22"/>
          <w:u w:val="single"/>
          <w:lang w:val="en-GB"/>
        </w:rPr>
        <w:t>C</w:t>
      </w:r>
      <w:r w:rsidR="00CE5740" w:rsidRPr="002601FE">
        <w:rPr>
          <w:rFonts w:ascii="Arial" w:hAnsi="Arial" w:cs="Arial"/>
          <w:b/>
          <w:sz w:val="22"/>
          <w:szCs w:val="22"/>
          <w:u w:val="single"/>
          <w:lang w:val="en-GB"/>
        </w:rPr>
        <w:t>ONTENTS</w:t>
      </w:r>
    </w:p>
    <w:p w14:paraId="5B062D04" w14:textId="77777777" w:rsidR="00131B38" w:rsidRDefault="00131B38" w:rsidP="00131B38">
      <w:pPr>
        <w:rPr>
          <w:rFonts w:ascii="Arial" w:hAnsi="Arial" w:cs="Arial"/>
          <w:sz w:val="22"/>
          <w:szCs w:val="22"/>
          <w:lang w:val="en-GB"/>
        </w:rPr>
      </w:pPr>
    </w:p>
    <w:p w14:paraId="16F9E10D" w14:textId="77777777" w:rsidR="005504F7" w:rsidRDefault="005504F7" w:rsidP="005504F7">
      <w:pPr>
        <w:ind w:left="113"/>
        <w:jc w:val="both"/>
        <w:rPr>
          <w:rFonts w:ascii="Arial" w:hAnsi="Arial" w:cs="Arial"/>
          <w:sz w:val="22"/>
          <w:szCs w:val="22"/>
        </w:rPr>
      </w:pPr>
    </w:p>
    <w:p w14:paraId="0B3B6719" w14:textId="5AD703B7"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Introduction </w:t>
      </w:r>
    </w:p>
    <w:p w14:paraId="00EEE67A" w14:textId="77777777" w:rsidR="005504F7" w:rsidRPr="007F4A8B" w:rsidRDefault="005504F7" w:rsidP="005504F7">
      <w:pPr>
        <w:jc w:val="both"/>
        <w:rPr>
          <w:rFonts w:ascii="Arial" w:hAnsi="Arial" w:cs="Arial"/>
          <w:b/>
          <w:sz w:val="22"/>
          <w:szCs w:val="22"/>
        </w:rPr>
      </w:pPr>
    </w:p>
    <w:p w14:paraId="680C993B" w14:textId="28C37D23"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Principles </w:t>
      </w:r>
    </w:p>
    <w:p w14:paraId="465F4E24" w14:textId="77777777" w:rsidR="005504F7" w:rsidRPr="007F4A8B" w:rsidRDefault="005504F7" w:rsidP="005504F7">
      <w:pPr>
        <w:jc w:val="both"/>
        <w:rPr>
          <w:rFonts w:ascii="Arial" w:hAnsi="Arial" w:cs="Arial"/>
          <w:b/>
          <w:sz w:val="22"/>
          <w:szCs w:val="22"/>
        </w:rPr>
      </w:pPr>
    </w:p>
    <w:p w14:paraId="51459AFC" w14:textId="16379C3C"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Use of</w:t>
      </w:r>
      <w:r w:rsidR="00E94DD3">
        <w:rPr>
          <w:rFonts w:ascii="Arial" w:hAnsi="Arial" w:cs="Arial"/>
          <w:b/>
        </w:rPr>
        <w:t xml:space="preserve"> M</w:t>
      </w:r>
      <w:r w:rsidRPr="00E94DD3">
        <w:rPr>
          <w:rFonts w:ascii="Arial" w:hAnsi="Arial" w:cs="Arial"/>
          <w:b/>
        </w:rPr>
        <w:t xml:space="preserve">obile </w:t>
      </w:r>
      <w:r w:rsidR="00E94DD3">
        <w:rPr>
          <w:rFonts w:ascii="Arial" w:hAnsi="Arial" w:cs="Arial"/>
          <w:b/>
        </w:rPr>
        <w:t>D</w:t>
      </w:r>
      <w:r w:rsidRPr="00E94DD3">
        <w:rPr>
          <w:rFonts w:ascii="Arial" w:hAnsi="Arial" w:cs="Arial"/>
          <w:b/>
        </w:rPr>
        <w:t xml:space="preserve">evices </w:t>
      </w:r>
      <w:r w:rsidR="00E94DD3">
        <w:rPr>
          <w:rFonts w:ascii="Arial" w:hAnsi="Arial" w:cs="Arial"/>
          <w:b/>
        </w:rPr>
        <w:t>D</w:t>
      </w:r>
      <w:r w:rsidRPr="00E94DD3">
        <w:rPr>
          <w:rFonts w:ascii="Arial" w:hAnsi="Arial" w:cs="Arial"/>
          <w:b/>
        </w:rPr>
        <w:t xml:space="preserve">uring the </w:t>
      </w:r>
      <w:r w:rsidR="00E94DD3">
        <w:rPr>
          <w:rFonts w:ascii="Arial" w:hAnsi="Arial" w:cs="Arial"/>
          <w:b/>
        </w:rPr>
        <w:t>W</w:t>
      </w:r>
      <w:r w:rsidRPr="00E94DD3">
        <w:rPr>
          <w:rFonts w:ascii="Arial" w:hAnsi="Arial" w:cs="Arial"/>
          <w:b/>
        </w:rPr>
        <w:t xml:space="preserve">orking </w:t>
      </w:r>
      <w:r w:rsidR="00E94DD3">
        <w:rPr>
          <w:rFonts w:ascii="Arial" w:hAnsi="Arial" w:cs="Arial"/>
          <w:b/>
        </w:rPr>
        <w:t>D</w:t>
      </w:r>
      <w:r w:rsidRPr="00E94DD3">
        <w:rPr>
          <w:rFonts w:ascii="Arial" w:hAnsi="Arial" w:cs="Arial"/>
          <w:b/>
        </w:rPr>
        <w:t>ay</w:t>
      </w:r>
    </w:p>
    <w:p w14:paraId="7657A291" w14:textId="77777777" w:rsidR="005504F7" w:rsidRPr="007F4A8B" w:rsidRDefault="005504F7" w:rsidP="005504F7">
      <w:pPr>
        <w:jc w:val="both"/>
        <w:rPr>
          <w:rFonts w:ascii="Arial" w:hAnsi="Arial" w:cs="Arial"/>
          <w:b/>
          <w:sz w:val="22"/>
          <w:szCs w:val="22"/>
        </w:rPr>
      </w:pPr>
    </w:p>
    <w:p w14:paraId="1B047988" w14:textId="7BE85CE5"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Business </w:t>
      </w:r>
      <w:r w:rsidR="00E94DD3">
        <w:rPr>
          <w:rFonts w:ascii="Arial" w:hAnsi="Arial" w:cs="Arial"/>
          <w:b/>
        </w:rPr>
        <w:t>U</w:t>
      </w:r>
      <w:r w:rsidRPr="00E94DD3">
        <w:rPr>
          <w:rFonts w:ascii="Arial" w:hAnsi="Arial" w:cs="Arial"/>
          <w:b/>
        </w:rPr>
        <w:t>se</w:t>
      </w:r>
    </w:p>
    <w:p w14:paraId="15B71CC4" w14:textId="77777777" w:rsidR="005504F7" w:rsidRPr="007F4A8B" w:rsidRDefault="005504F7" w:rsidP="005504F7">
      <w:pPr>
        <w:jc w:val="both"/>
        <w:rPr>
          <w:rFonts w:ascii="Arial" w:hAnsi="Arial" w:cs="Arial"/>
          <w:b/>
          <w:sz w:val="22"/>
          <w:szCs w:val="22"/>
        </w:rPr>
      </w:pPr>
    </w:p>
    <w:p w14:paraId="2CD7542F" w14:textId="56A89CF2"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Security </w:t>
      </w:r>
    </w:p>
    <w:p w14:paraId="5BC565C4" w14:textId="77777777" w:rsidR="005504F7" w:rsidRPr="007F4A8B" w:rsidRDefault="005504F7" w:rsidP="005504F7">
      <w:pPr>
        <w:jc w:val="both"/>
        <w:rPr>
          <w:rFonts w:ascii="Arial" w:hAnsi="Arial" w:cs="Arial"/>
          <w:b/>
          <w:sz w:val="22"/>
          <w:szCs w:val="22"/>
        </w:rPr>
      </w:pPr>
    </w:p>
    <w:p w14:paraId="3EDDF01D" w14:textId="7530B2AC"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Text </w:t>
      </w:r>
      <w:r w:rsidR="00E94DD3">
        <w:rPr>
          <w:rFonts w:ascii="Arial" w:hAnsi="Arial" w:cs="Arial"/>
          <w:b/>
        </w:rPr>
        <w:t>M</w:t>
      </w:r>
      <w:r w:rsidRPr="00E94DD3">
        <w:rPr>
          <w:rFonts w:ascii="Arial" w:hAnsi="Arial" w:cs="Arial"/>
          <w:b/>
        </w:rPr>
        <w:t xml:space="preserve">essaging </w:t>
      </w:r>
    </w:p>
    <w:p w14:paraId="63514F31" w14:textId="77777777" w:rsidR="005504F7" w:rsidRPr="007F4A8B" w:rsidRDefault="005504F7" w:rsidP="005504F7">
      <w:pPr>
        <w:jc w:val="both"/>
        <w:rPr>
          <w:rFonts w:ascii="Arial" w:hAnsi="Arial" w:cs="Arial"/>
          <w:b/>
          <w:sz w:val="22"/>
          <w:szCs w:val="22"/>
        </w:rPr>
      </w:pPr>
    </w:p>
    <w:p w14:paraId="4157EFA8" w14:textId="0F2AEB8F"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Social </w:t>
      </w:r>
      <w:r w:rsidR="00E94DD3">
        <w:rPr>
          <w:rFonts w:ascii="Arial" w:hAnsi="Arial" w:cs="Arial"/>
          <w:b/>
        </w:rPr>
        <w:t>N</w:t>
      </w:r>
      <w:r w:rsidRPr="00E94DD3">
        <w:rPr>
          <w:rFonts w:ascii="Arial" w:hAnsi="Arial" w:cs="Arial"/>
          <w:b/>
        </w:rPr>
        <w:t xml:space="preserve">etworking </w:t>
      </w:r>
    </w:p>
    <w:p w14:paraId="6591C63D" w14:textId="77777777" w:rsidR="005504F7" w:rsidRPr="007F4A8B" w:rsidRDefault="005504F7" w:rsidP="005504F7">
      <w:pPr>
        <w:jc w:val="both"/>
        <w:rPr>
          <w:rFonts w:ascii="Arial" w:hAnsi="Arial" w:cs="Arial"/>
          <w:b/>
          <w:sz w:val="22"/>
          <w:szCs w:val="22"/>
        </w:rPr>
      </w:pPr>
    </w:p>
    <w:p w14:paraId="246EF392" w14:textId="77E20181"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Protection of </w:t>
      </w:r>
      <w:r w:rsidR="00E94DD3">
        <w:rPr>
          <w:rFonts w:ascii="Arial" w:hAnsi="Arial" w:cs="Arial"/>
          <w:b/>
        </w:rPr>
        <w:t>E</w:t>
      </w:r>
      <w:r w:rsidRPr="00E94DD3">
        <w:rPr>
          <w:rFonts w:ascii="Arial" w:hAnsi="Arial" w:cs="Arial"/>
          <w:b/>
        </w:rPr>
        <w:t xml:space="preserve">mployees </w:t>
      </w:r>
    </w:p>
    <w:p w14:paraId="4F82E09C" w14:textId="77777777" w:rsidR="005504F7" w:rsidRPr="007F4A8B" w:rsidRDefault="005504F7" w:rsidP="005504F7">
      <w:pPr>
        <w:jc w:val="both"/>
        <w:rPr>
          <w:rFonts w:ascii="Arial" w:hAnsi="Arial" w:cs="Arial"/>
          <w:b/>
          <w:sz w:val="22"/>
          <w:szCs w:val="22"/>
        </w:rPr>
      </w:pPr>
    </w:p>
    <w:p w14:paraId="6AEF9FD4" w14:textId="4CAEC802"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Health and </w:t>
      </w:r>
      <w:r w:rsidR="00E94DD3">
        <w:rPr>
          <w:rFonts w:ascii="Arial" w:hAnsi="Arial" w:cs="Arial"/>
          <w:b/>
        </w:rPr>
        <w:t>S</w:t>
      </w:r>
      <w:r w:rsidRPr="00E94DD3">
        <w:rPr>
          <w:rFonts w:ascii="Arial" w:hAnsi="Arial" w:cs="Arial"/>
          <w:b/>
        </w:rPr>
        <w:t xml:space="preserve">afety </w:t>
      </w:r>
      <w:r w:rsidR="00E94DD3">
        <w:rPr>
          <w:rFonts w:ascii="Arial" w:hAnsi="Arial" w:cs="Arial"/>
          <w:b/>
        </w:rPr>
        <w:t>C</w:t>
      </w:r>
      <w:r w:rsidRPr="00E94DD3">
        <w:rPr>
          <w:rFonts w:ascii="Arial" w:hAnsi="Arial" w:cs="Arial"/>
          <w:b/>
        </w:rPr>
        <w:t>onsiderations</w:t>
      </w:r>
    </w:p>
    <w:p w14:paraId="05D37C15" w14:textId="77777777" w:rsidR="005504F7" w:rsidRPr="007F4A8B" w:rsidRDefault="005504F7" w:rsidP="005504F7">
      <w:pPr>
        <w:jc w:val="both"/>
        <w:rPr>
          <w:rFonts w:ascii="Arial" w:hAnsi="Arial" w:cs="Arial"/>
          <w:b/>
          <w:sz w:val="22"/>
          <w:szCs w:val="22"/>
        </w:rPr>
      </w:pPr>
    </w:p>
    <w:p w14:paraId="1D4BF30B" w14:textId="5E79188A" w:rsidR="005504F7" w:rsidRPr="00E94DD3" w:rsidRDefault="005504F7" w:rsidP="00E94DD3">
      <w:pPr>
        <w:pStyle w:val="ListParagraph"/>
        <w:numPr>
          <w:ilvl w:val="0"/>
          <w:numId w:val="28"/>
        </w:numPr>
        <w:jc w:val="both"/>
        <w:rPr>
          <w:rFonts w:ascii="Arial" w:hAnsi="Arial" w:cs="Arial"/>
          <w:b/>
        </w:rPr>
      </w:pPr>
      <w:r w:rsidRPr="00E94DD3">
        <w:rPr>
          <w:rFonts w:ascii="Arial" w:hAnsi="Arial" w:cs="Arial"/>
          <w:b/>
        </w:rPr>
        <w:t xml:space="preserve">Other </w:t>
      </w:r>
      <w:r w:rsidR="00E94DD3">
        <w:rPr>
          <w:rFonts w:ascii="Arial" w:hAnsi="Arial" w:cs="Arial"/>
          <w:b/>
        </w:rPr>
        <w:t>S</w:t>
      </w:r>
      <w:r w:rsidRPr="00E94DD3">
        <w:rPr>
          <w:rFonts w:ascii="Arial" w:hAnsi="Arial" w:cs="Arial"/>
          <w:b/>
        </w:rPr>
        <w:t xml:space="preserve">ources of </w:t>
      </w:r>
      <w:r w:rsidR="00E94DD3">
        <w:rPr>
          <w:rFonts w:ascii="Arial" w:hAnsi="Arial" w:cs="Arial"/>
          <w:b/>
        </w:rPr>
        <w:t>I</w:t>
      </w:r>
      <w:r w:rsidRPr="00E94DD3">
        <w:rPr>
          <w:rFonts w:ascii="Arial" w:hAnsi="Arial" w:cs="Arial"/>
          <w:b/>
        </w:rPr>
        <w:t xml:space="preserve">nformation </w:t>
      </w:r>
    </w:p>
    <w:p w14:paraId="05B7B66E" w14:textId="77777777" w:rsidR="00022D59" w:rsidRDefault="00022D59" w:rsidP="005504F7">
      <w:pPr>
        <w:rPr>
          <w:rFonts w:ascii="Arial" w:hAnsi="Arial" w:cs="Arial"/>
          <w:sz w:val="22"/>
          <w:szCs w:val="22"/>
          <w:lang w:val="en-GB"/>
        </w:rPr>
      </w:pPr>
    </w:p>
    <w:p w14:paraId="73DE4DBC" w14:textId="77777777" w:rsidR="005504F7" w:rsidRDefault="005504F7" w:rsidP="005504F7">
      <w:pPr>
        <w:rPr>
          <w:rFonts w:ascii="Calibri" w:hAnsi="Calibri" w:cs="Calibri"/>
          <w:b/>
          <w:sz w:val="22"/>
          <w:szCs w:val="22"/>
          <w:lang w:val="en-GB"/>
        </w:rPr>
      </w:pPr>
    </w:p>
    <w:p w14:paraId="325912D8" w14:textId="77777777" w:rsidR="005504F7" w:rsidRDefault="005504F7" w:rsidP="005504F7">
      <w:pPr>
        <w:rPr>
          <w:rFonts w:ascii="Calibri" w:hAnsi="Calibri" w:cs="Calibri"/>
          <w:b/>
          <w:sz w:val="22"/>
          <w:szCs w:val="22"/>
          <w:lang w:val="en-GB"/>
        </w:rPr>
      </w:pPr>
    </w:p>
    <w:p w14:paraId="1E34B187" w14:textId="77777777" w:rsidR="005504F7" w:rsidRDefault="005504F7" w:rsidP="005504F7">
      <w:pPr>
        <w:rPr>
          <w:rFonts w:ascii="Calibri" w:hAnsi="Calibri" w:cs="Calibri"/>
          <w:b/>
          <w:sz w:val="22"/>
          <w:szCs w:val="22"/>
          <w:lang w:val="en-GB"/>
        </w:rPr>
      </w:pPr>
    </w:p>
    <w:p w14:paraId="668B3F57" w14:textId="77777777" w:rsidR="005504F7" w:rsidRDefault="005504F7" w:rsidP="005504F7">
      <w:pPr>
        <w:rPr>
          <w:rFonts w:ascii="Calibri" w:hAnsi="Calibri" w:cs="Calibri"/>
          <w:b/>
          <w:sz w:val="22"/>
          <w:szCs w:val="22"/>
          <w:lang w:val="en-GB"/>
        </w:rPr>
      </w:pPr>
    </w:p>
    <w:p w14:paraId="0709C865" w14:textId="77777777" w:rsidR="005504F7" w:rsidRDefault="005504F7" w:rsidP="005504F7">
      <w:pPr>
        <w:rPr>
          <w:rFonts w:ascii="Calibri" w:hAnsi="Calibri" w:cs="Calibri"/>
          <w:b/>
          <w:sz w:val="22"/>
          <w:szCs w:val="22"/>
          <w:lang w:val="en-GB"/>
        </w:rPr>
      </w:pPr>
    </w:p>
    <w:p w14:paraId="1D5991BA" w14:textId="77777777" w:rsidR="005504F7" w:rsidRPr="005504F7" w:rsidRDefault="005504F7" w:rsidP="005504F7">
      <w:pPr>
        <w:rPr>
          <w:rFonts w:ascii="Calibri" w:hAnsi="Calibri" w:cs="Calibri"/>
          <w:b/>
          <w:sz w:val="22"/>
          <w:szCs w:val="22"/>
          <w:lang w:val="en-GB"/>
        </w:rPr>
      </w:pPr>
    </w:p>
    <w:p w14:paraId="1038478B" w14:textId="77777777" w:rsidR="005504F7" w:rsidRDefault="005504F7">
      <w:pPr>
        <w:rPr>
          <w:rFonts w:ascii="Calibri" w:hAnsi="Calibri" w:cs="Calibri"/>
          <w:sz w:val="22"/>
          <w:szCs w:val="22"/>
          <w:lang w:val="en-GB"/>
        </w:rPr>
      </w:pPr>
      <w:r>
        <w:rPr>
          <w:rFonts w:ascii="Calibri" w:hAnsi="Calibri" w:cs="Calibri"/>
          <w:sz w:val="22"/>
          <w:szCs w:val="22"/>
          <w:lang w:val="en-GB"/>
        </w:rPr>
        <w:br w:type="page"/>
      </w:r>
    </w:p>
    <w:p w14:paraId="31BD0F5D" w14:textId="54133A15" w:rsidR="005504F7" w:rsidRPr="00E94DD3" w:rsidRDefault="005504F7" w:rsidP="00E94DD3">
      <w:pPr>
        <w:pStyle w:val="ListParagraph"/>
        <w:numPr>
          <w:ilvl w:val="0"/>
          <w:numId w:val="29"/>
        </w:numPr>
        <w:ind w:left="426" w:hanging="426"/>
        <w:jc w:val="both"/>
        <w:rPr>
          <w:rFonts w:ascii="Arial" w:hAnsi="Arial" w:cs="Arial"/>
          <w:b/>
        </w:rPr>
      </w:pPr>
      <w:r w:rsidRPr="00E94DD3">
        <w:rPr>
          <w:rFonts w:ascii="Arial" w:hAnsi="Arial" w:cs="Arial"/>
          <w:b/>
        </w:rPr>
        <w:lastRenderedPageBreak/>
        <w:t xml:space="preserve">Introduction </w:t>
      </w:r>
    </w:p>
    <w:p w14:paraId="3D03301D" w14:textId="77777777" w:rsidR="005504F7" w:rsidRDefault="005504F7" w:rsidP="00E94DD3">
      <w:pPr>
        <w:jc w:val="both"/>
        <w:rPr>
          <w:rFonts w:ascii="Arial" w:hAnsi="Arial" w:cs="Arial"/>
          <w:sz w:val="22"/>
          <w:szCs w:val="22"/>
        </w:rPr>
      </w:pPr>
    </w:p>
    <w:p w14:paraId="3E598D65" w14:textId="77777777" w:rsidR="005504F7" w:rsidRDefault="005504F7" w:rsidP="00A94449">
      <w:pPr>
        <w:ind w:left="567" w:hanging="567"/>
        <w:jc w:val="both"/>
        <w:rPr>
          <w:rFonts w:ascii="Arial" w:hAnsi="Arial" w:cs="Arial"/>
          <w:sz w:val="22"/>
          <w:szCs w:val="22"/>
        </w:rPr>
      </w:pPr>
      <w:r>
        <w:rPr>
          <w:rFonts w:ascii="Arial" w:hAnsi="Arial" w:cs="Arial"/>
          <w:sz w:val="22"/>
          <w:szCs w:val="22"/>
        </w:rPr>
        <w:t>1.1</w:t>
      </w:r>
      <w:r w:rsidR="002B3128">
        <w:rPr>
          <w:rFonts w:ascii="Arial" w:hAnsi="Arial" w:cs="Arial"/>
          <w:sz w:val="22"/>
          <w:szCs w:val="22"/>
        </w:rPr>
        <w:tab/>
      </w:r>
      <w:r>
        <w:rPr>
          <w:rFonts w:ascii="Arial" w:hAnsi="Arial" w:cs="Arial"/>
          <w:sz w:val="22"/>
          <w:szCs w:val="22"/>
        </w:rPr>
        <w:t xml:space="preserve">The purpose of this protocol is to inform employees of the expectations of mobile phone use during their working hours. </w:t>
      </w:r>
      <w:r w:rsidRPr="00380B1E">
        <w:rPr>
          <w:rFonts w:ascii="Arial" w:hAnsi="Arial" w:cs="Arial"/>
          <w:sz w:val="22"/>
          <w:szCs w:val="22"/>
        </w:rPr>
        <w:t xml:space="preserve">It is intended to give staff some broad guidelines regarding </w:t>
      </w:r>
      <w:r>
        <w:rPr>
          <w:rFonts w:ascii="Arial" w:hAnsi="Arial" w:cs="Arial"/>
          <w:sz w:val="22"/>
          <w:szCs w:val="22"/>
        </w:rPr>
        <w:t>the appropriate use</w:t>
      </w:r>
      <w:r w:rsidRPr="00380B1E">
        <w:rPr>
          <w:rFonts w:ascii="Arial" w:hAnsi="Arial" w:cs="Arial"/>
          <w:sz w:val="22"/>
          <w:szCs w:val="22"/>
        </w:rPr>
        <w:t xml:space="preserve"> of mobile </w:t>
      </w:r>
      <w:r>
        <w:rPr>
          <w:rFonts w:ascii="Arial" w:hAnsi="Arial" w:cs="Arial"/>
          <w:sz w:val="22"/>
          <w:szCs w:val="22"/>
        </w:rPr>
        <w:t xml:space="preserve">devices, in the workplace or in the course of carrying out your duties. </w:t>
      </w:r>
    </w:p>
    <w:p w14:paraId="0C9232C3" w14:textId="77777777" w:rsidR="005504F7" w:rsidRDefault="005504F7" w:rsidP="00A94449">
      <w:pPr>
        <w:ind w:left="567" w:hanging="567"/>
        <w:jc w:val="both"/>
        <w:rPr>
          <w:rFonts w:ascii="Arial" w:hAnsi="Arial" w:cs="Arial"/>
          <w:sz w:val="22"/>
          <w:szCs w:val="22"/>
        </w:rPr>
      </w:pPr>
    </w:p>
    <w:p w14:paraId="5FB218DD" w14:textId="77777777" w:rsidR="005504F7" w:rsidRPr="00380B1E" w:rsidRDefault="005504F7" w:rsidP="00A94449">
      <w:pPr>
        <w:ind w:left="567" w:hanging="567"/>
        <w:jc w:val="both"/>
        <w:rPr>
          <w:rFonts w:ascii="Arial" w:hAnsi="Arial" w:cs="Arial"/>
          <w:sz w:val="22"/>
          <w:szCs w:val="22"/>
        </w:rPr>
      </w:pPr>
      <w:r>
        <w:rPr>
          <w:rFonts w:ascii="Arial" w:hAnsi="Arial" w:cs="Arial"/>
          <w:sz w:val="22"/>
          <w:szCs w:val="22"/>
        </w:rPr>
        <w:t>1.2</w:t>
      </w:r>
      <w:r w:rsidR="002B3128">
        <w:rPr>
          <w:rFonts w:ascii="Arial" w:hAnsi="Arial" w:cs="Arial"/>
          <w:sz w:val="22"/>
          <w:szCs w:val="22"/>
        </w:rPr>
        <w:tab/>
      </w:r>
      <w:r>
        <w:rPr>
          <w:rFonts w:ascii="Arial" w:hAnsi="Arial" w:cs="Arial"/>
          <w:sz w:val="22"/>
          <w:szCs w:val="22"/>
        </w:rPr>
        <w:t xml:space="preserve">Schools are legally responsible for their own data and therefore have a duty to protect employees in relation to the use of mobile devices provided for the purposes of work. </w:t>
      </w:r>
    </w:p>
    <w:p w14:paraId="4E70AEB3" w14:textId="77777777" w:rsidR="005504F7" w:rsidRPr="007F4A8B" w:rsidRDefault="005504F7" w:rsidP="00E94DD3">
      <w:pPr>
        <w:ind w:left="426" w:hanging="426"/>
        <w:jc w:val="both"/>
        <w:rPr>
          <w:rFonts w:ascii="Arial" w:hAnsi="Arial" w:cs="Arial"/>
          <w:sz w:val="22"/>
          <w:szCs w:val="22"/>
        </w:rPr>
      </w:pPr>
    </w:p>
    <w:p w14:paraId="53EAEFC1" w14:textId="665ADFA7" w:rsidR="005504F7" w:rsidRPr="00E94DD3" w:rsidRDefault="005504F7" w:rsidP="00E94DD3">
      <w:pPr>
        <w:pStyle w:val="ListParagraph"/>
        <w:numPr>
          <w:ilvl w:val="0"/>
          <w:numId w:val="29"/>
        </w:numPr>
        <w:ind w:left="426" w:hanging="426"/>
        <w:jc w:val="both"/>
        <w:rPr>
          <w:rFonts w:ascii="Arial" w:hAnsi="Arial" w:cs="Arial"/>
          <w:b/>
        </w:rPr>
      </w:pPr>
      <w:r w:rsidRPr="00E94DD3">
        <w:rPr>
          <w:rFonts w:ascii="Arial" w:hAnsi="Arial" w:cs="Arial"/>
          <w:b/>
        </w:rPr>
        <w:t xml:space="preserve">Principles </w:t>
      </w:r>
    </w:p>
    <w:p w14:paraId="76FC9A13" w14:textId="77777777" w:rsidR="005504F7" w:rsidRPr="007F4A8B" w:rsidRDefault="005504F7" w:rsidP="00E94DD3">
      <w:pPr>
        <w:jc w:val="both"/>
        <w:rPr>
          <w:rFonts w:ascii="Arial" w:hAnsi="Arial" w:cs="Arial"/>
          <w:sz w:val="22"/>
          <w:szCs w:val="22"/>
        </w:rPr>
      </w:pPr>
    </w:p>
    <w:p w14:paraId="53AFB85F" w14:textId="3BC58F7A" w:rsidR="005504F7" w:rsidRPr="00380B1E" w:rsidRDefault="005504F7" w:rsidP="00A94449">
      <w:pPr>
        <w:ind w:left="567" w:hanging="567"/>
        <w:jc w:val="both"/>
        <w:rPr>
          <w:rFonts w:ascii="Arial" w:hAnsi="Arial" w:cs="Arial"/>
          <w:sz w:val="22"/>
          <w:szCs w:val="22"/>
        </w:rPr>
      </w:pPr>
      <w:r>
        <w:rPr>
          <w:rFonts w:ascii="Arial" w:hAnsi="Arial" w:cs="Arial"/>
          <w:sz w:val="22"/>
          <w:szCs w:val="22"/>
        </w:rPr>
        <w:t>2.1</w:t>
      </w:r>
      <w:r w:rsidR="002B3128">
        <w:rPr>
          <w:rFonts w:ascii="Arial" w:hAnsi="Arial" w:cs="Arial"/>
          <w:sz w:val="22"/>
          <w:szCs w:val="22"/>
        </w:rPr>
        <w:tab/>
      </w:r>
      <w:r w:rsidRPr="00380B1E">
        <w:rPr>
          <w:rFonts w:ascii="Arial" w:hAnsi="Arial" w:cs="Arial"/>
          <w:sz w:val="22"/>
          <w:szCs w:val="22"/>
        </w:rPr>
        <w:t xml:space="preserve">This </w:t>
      </w:r>
      <w:r>
        <w:rPr>
          <w:rFonts w:ascii="Arial" w:hAnsi="Arial" w:cs="Arial"/>
          <w:sz w:val="22"/>
          <w:szCs w:val="22"/>
        </w:rPr>
        <w:t xml:space="preserve">protocol </w:t>
      </w:r>
      <w:r w:rsidRPr="00380B1E">
        <w:rPr>
          <w:rFonts w:ascii="Arial" w:hAnsi="Arial" w:cs="Arial"/>
          <w:sz w:val="22"/>
          <w:szCs w:val="22"/>
        </w:rPr>
        <w:t xml:space="preserve">has been written in consultation </w:t>
      </w:r>
      <w:r w:rsidR="00D179D9">
        <w:rPr>
          <w:rFonts w:ascii="Arial" w:hAnsi="Arial" w:cs="Arial"/>
          <w:sz w:val="22"/>
          <w:szCs w:val="22"/>
        </w:rPr>
        <w:t>and applies to all school employees and volunteers.</w:t>
      </w:r>
      <w:r w:rsidRPr="00380B1E">
        <w:rPr>
          <w:rFonts w:ascii="Arial" w:hAnsi="Arial" w:cs="Arial"/>
          <w:sz w:val="22"/>
          <w:szCs w:val="22"/>
        </w:rPr>
        <w:t xml:space="preserve"> </w:t>
      </w:r>
    </w:p>
    <w:p w14:paraId="1740FCE4" w14:textId="77777777" w:rsidR="005504F7" w:rsidRDefault="005504F7" w:rsidP="00A94449">
      <w:pPr>
        <w:ind w:left="567" w:hanging="567"/>
        <w:jc w:val="both"/>
        <w:rPr>
          <w:rFonts w:ascii="Arial" w:hAnsi="Arial" w:cs="Arial"/>
          <w:sz w:val="22"/>
          <w:szCs w:val="22"/>
        </w:rPr>
      </w:pPr>
    </w:p>
    <w:p w14:paraId="33326B47" w14:textId="69838D6F" w:rsidR="005504F7" w:rsidRPr="008F4577" w:rsidRDefault="005504F7" w:rsidP="00A94449">
      <w:pPr>
        <w:ind w:left="567" w:hanging="567"/>
        <w:jc w:val="both"/>
        <w:rPr>
          <w:rFonts w:ascii="Arial" w:hAnsi="Arial" w:cs="Arial"/>
          <w:sz w:val="22"/>
          <w:szCs w:val="22"/>
        </w:rPr>
      </w:pPr>
      <w:r w:rsidRPr="008F4577">
        <w:rPr>
          <w:rFonts w:ascii="Arial" w:hAnsi="Arial" w:cs="Arial"/>
          <w:sz w:val="22"/>
          <w:szCs w:val="22"/>
        </w:rPr>
        <w:t>2.</w:t>
      </w:r>
      <w:r>
        <w:rPr>
          <w:rFonts w:ascii="Arial" w:hAnsi="Arial" w:cs="Arial"/>
          <w:sz w:val="22"/>
          <w:szCs w:val="22"/>
        </w:rPr>
        <w:t>2</w:t>
      </w:r>
      <w:r w:rsidR="00E94DD3">
        <w:rPr>
          <w:rFonts w:ascii="Arial" w:hAnsi="Arial" w:cs="Arial"/>
          <w:sz w:val="22"/>
          <w:szCs w:val="22"/>
        </w:rPr>
        <w:tab/>
      </w:r>
      <w:r w:rsidRPr="008F4577">
        <w:rPr>
          <w:rFonts w:ascii="Arial" w:hAnsi="Arial" w:cs="Arial"/>
          <w:sz w:val="22"/>
          <w:szCs w:val="22"/>
        </w:rPr>
        <w:t xml:space="preserve">This protocol should be used in conjunction where necessary with the </w:t>
      </w:r>
    </w:p>
    <w:p w14:paraId="304A6254" w14:textId="77777777" w:rsidR="005504F7" w:rsidRPr="008F4577" w:rsidRDefault="005504F7" w:rsidP="00A94449">
      <w:pPr>
        <w:numPr>
          <w:ilvl w:val="0"/>
          <w:numId w:val="21"/>
        </w:numPr>
        <w:tabs>
          <w:tab w:val="clear" w:pos="720"/>
        </w:tabs>
        <w:ind w:left="851" w:hanging="284"/>
        <w:jc w:val="both"/>
        <w:rPr>
          <w:rFonts w:ascii="Arial" w:hAnsi="Arial" w:cs="Arial"/>
          <w:sz w:val="22"/>
          <w:szCs w:val="22"/>
        </w:rPr>
      </w:pPr>
      <w:r w:rsidRPr="008F4577">
        <w:rPr>
          <w:rFonts w:ascii="Arial" w:hAnsi="Arial" w:cs="Arial"/>
          <w:sz w:val="22"/>
          <w:szCs w:val="22"/>
        </w:rPr>
        <w:t xml:space="preserve">Social Networking Protocol </w:t>
      </w:r>
    </w:p>
    <w:p w14:paraId="30AAFAB2" w14:textId="77777777" w:rsidR="005504F7" w:rsidRPr="008F4577" w:rsidRDefault="005504F7" w:rsidP="00A94449">
      <w:pPr>
        <w:numPr>
          <w:ilvl w:val="0"/>
          <w:numId w:val="21"/>
        </w:numPr>
        <w:tabs>
          <w:tab w:val="clear" w:pos="720"/>
        </w:tabs>
        <w:ind w:left="851" w:hanging="284"/>
        <w:jc w:val="both"/>
        <w:rPr>
          <w:rFonts w:ascii="Arial" w:hAnsi="Arial" w:cs="Arial"/>
          <w:sz w:val="22"/>
          <w:szCs w:val="22"/>
        </w:rPr>
      </w:pPr>
      <w:r>
        <w:rPr>
          <w:rFonts w:ascii="Arial" w:hAnsi="Arial" w:cs="Arial"/>
          <w:sz w:val="22"/>
          <w:szCs w:val="22"/>
        </w:rPr>
        <w:t xml:space="preserve">Guidance for </w:t>
      </w:r>
      <w:r w:rsidRPr="008F4577">
        <w:rPr>
          <w:rFonts w:ascii="Arial" w:hAnsi="Arial" w:cs="Arial"/>
          <w:sz w:val="22"/>
          <w:szCs w:val="22"/>
        </w:rPr>
        <w:t xml:space="preserve">Safer working practices </w:t>
      </w:r>
      <w:r>
        <w:rPr>
          <w:rFonts w:ascii="Arial" w:hAnsi="Arial" w:cs="Arial"/>
          <w:sz w:val="22"/>
          <w:szCs w:val="22"/>
        </w:rPr>
        <w:t>for adults who work with children and young people</w:t>
      </w:r>
    </w:p>
    <w:p w14:paraId="2A6051C3" w14:textId="77777777" w:rsidR="005504F7" w:rsidRDefault="005504F7" w:rsidP="00A94449">
      <w:pPr>
        <w:numPr>
          <w:ilvl w:val="0"/>
          <w:numId w:val="21"/>
        </w:numPr>
        <w:tabs>
          <w:tab w:val="clear" w:pos="720"/>
        </w:tabs>
        <w:ind w:left="851" w:hanging="284"/>
        <w:jc w:val="both"/>
        <w:rPr>
          <w:rFonts w:ascii="Arial" w:hAnsi="Arial" w:cs="Arial"/>
          <w:sz w:val="22"/>
          <w:szCs w:val="22"/>
        </w:rPr>
      </w:pPr>
      <w:r>
        <w:rPr>
          <w:rFonts w:ascii="Arial" w:hAnsi="Arial" w:cs="Arial"/>
          <w:sz w:val="22"/>
          <w:szCs w:val="22"/>
        </w:rPr>
        <w:t xml:space="preserve">School staff handbook </w:t>
      </w:r>
    </w:p>
    <w:p w14:paraId="4C2D6A2D" w14:textId="77777777" w:rsidR="005504F7" w:rsidRDefault="005504F7" w:rsidP="00A94449">
      <w:pPr>
        <w:numPr>
          <w:ilvl w:val="0"/>
          <w:numId w:val="21"/>
        </w:numPr>
        <w:tabs>
          <w:tab w:val="clear" w:pos="720"/>
        </w:tabs>
        <w:ind w:left="851" w:hanging="284"/>
        <w:jc w:val="both"/>
        <w:rPr>
          <w:rFonts w:ascii="Arial" w:hAnsi="Arial" w:cs="Arial"/>
          <w:sz w:val="22"/>
          <w:szCs w:val="22"/>
        </w:rPr>
      </w:pPr>
      <w:r w:rsidRPr="008F4577">
        <w:rPr>
          <w:rFonts w:ascii="Arial" w:hAnsi="Arial" w:cs="Arial"/>
          <w:sz w:val="22"/>
          <w:szCs w:val="22"/>
        </w:rPr>
        <w:t xml:space="preserve">Disciplinary Policy </w:t>
      </w:r>
    </w:p>
    <w:p w14:paraId="054F0D01" w14:textId="517D701A" w:rsidR="005504F7" w:rsidRPr="00D179D9" w:rsidRDefault="005504F7" w:rsidP="00D179D9">
      <w:pPr>
        <w:numPr>
          <w:ilvl w:val="0"/>
          <w:numId w:val="21"/>
        </w:numPr>
        <w:tabs>
          <w:tab w:val="clear" w:pos="720"/>
        </w:tabs>
        <w:ind w:left="851" w:hanging="284"/>
        <w:jc w:val="both"/>
        <w:rPr>
          <w:rFonts w:ascii="Arial" w:hAnsi="Arial" w:cs="Arial"/>
          <w:sz w:val="22"/>
          <w:szCs w:val="22"/>
        </w:rPr>
      </w:pPr>
      <w:r>
        <w:rPr>
          <w:rFonts w:ascii="Arial" w:hAnsi="Arial" w:cs="Arial"/>
          <w:sz w:val="22"/>
          <w:szCs w:val="22"/>
        </w:rPr>
        <w:t xml:space="preserve">Lone </w:t>
      </w:r>
      <w:r w:rsidR="00D179D9">
        <w:rPr>
          <w:rFonts w:ascii="Arial" w:hAnsi="Arial" w:cs="Arial"/>
          <w:sz w:val="22"/>
          <w:szCs w:val="22"/>
        </w:rPr>
        <w:t>W</w:t>
      </w:r>
      <w:r w:rsidRPr="00D179D9">
        <w:rPr>
          <w:rFonts w:ascii="Arial" w:hAnsi="Arial" w:cs="Arial"/>
          <w:sz w:val="22"/>
          <w:szCs w:val="22"/>
        </w:rPr>
        <w:t>orking policy</w:t>
      </w:r>
    </w:p>
    <w:p w14:paraId="114794EE" w14:textId="77777777" w:rsidR="002D3612" w:rsidRDefault="002D3612" w:rsidP="002D3612">
      <w:pPr>
        <w:ind w:left="851"/>
        <w:jc w:val="both"/>
        <w:rPr>
          <w:rFonts w:ascii="Arial" w:hAnsi="Arial" w:cs="Arial"/>
          <w:sz w:val="22"/>
          <w:szCs w:val="22"/>
        </w:rPr>
      </w:pPr>
    </w:p>
    <w:p w14:paraId="10ACBFCF" w14:textId="77777777" w:rsidR="005504F7" w:rsidRDefault="005504F7" w:rsidP="00A94449">
      <w:pPr>
        <w:ind w:left="567"/>
        <w:jc w:val="both"/>
        <w:rPr>
          <w:rFonts w:ascii="Arial" w:hAnsi="Arial" w:cs="Arial"/>
          <w:sz w:val="22"/>
          <w:szCs w:val="22"/>
        </w:rPr>
      </w:pPr>
      <w:r>
        <w:rPr>
          <w:rFonts w:ascii="Arial" w:hAnsi="Arial" w:cs="Arial"/>
          <w:sz w:val="22"/>
          <w:szCs w:val="22"/>
        </w:rPr>
        <w:t>And below statutory guidance</w:t>
      </w:r>
    </w:p>
    <w:p w14:paraId="4E471ADA" w14:textId="77777777" w:rsidR="005504F7" w:rsidRPr="00A03E3D" w:rsidRDefault="005504F7" w:rsidP="00A94449">
      <w:pPr>
        <w:ind w:left="567"/>
        <w:jc w:val="both"/>
        <w:rPr>
          <w:rFonts w:ascii="Arial" w:hAnsi="Arial" w:cs="Arial"/>
          <w:color w:val="000000"/>
          <w:sz w:val="22"/>
          <w:szCs w:val="22"/>
        </w:rPr>
      </w:pPr>
      <w:r w:rsidRPr="00A03E3D">
        <w:rPr>
          <w:rFonts w:ascii="Arial" w:hAnsi="Arial" w:cs="Arial"/>
          <w:color w:val="000000"/>
          <w:sz w:val="22"/>
          <w:szCs w:val="22"/>
        </w:rPr>
        <w:t xml:space="preserve">DfE (2024) ‘Mobile Phones in Schools’ · </w:t>
      </w:r>
    </w:p>
    <w:p w14:paraId="18DDEEF2" w14:textId="77777777" w:rsidR="005504F7" w:rsidRPr="00A03E3D" w:rsidRDefault="005504F7" w:rsidP="00A94449">
      <w:pPr>
        <w:ind w:left="567"/>
        <w:jc w:val="both"/>
        <w:rPr>
          <w:rFonts w:ascii="Arial" w:hAnsi="Arial" w:cs="Arial"/>
          <w:color w:val="000000"/>
          <w:sz w:val="22"/>
          <w:szCs w:val="22"/>
        </w:rPr>
      </w:pPr>
      <w:r w:rsidRPr="00A03E3D">
        <w:rPr>
          <w:rFonts w:ascii="Arial" w:hAnsi="Arial" w:cs="Arial"/>
          <w:color w:val="000000"/>
          <w:sz w:val="22"/>
          <w:szCs w:val="22"/>
        </w:rPr>
        <w:t xml:space="preserve">DfE (2024) ‘Behaviour in Schools’ · </w:t>
      </w:r>
    </w:p>
    <w:p w14:paraId="152473E9" w14:textId="029F44E4" w:rsidR="005504F7" w:rsidRPr="00A03E3D" w:rsidRDefault="005504F7" w:rsidP="00A94449">
      <w:pPr>
        <w:ind w:left="567"/>
        <w:jc w:val="both"/>
        <w:rPr>
          <w:rFonts w:ascii="Arial" w:hAnsi="Arial" w:cs="Arial"/>
          <w:sz w:val="22"/>
          <w:szCs w:val="22"/>
        </w:rPr>
      </w:pPr>
      <w:r w:rsidRPr="00A03E3D">
        <w:rPr>
          <w:rFonts w:ascii="Arial" w:hAnsi="Arial" w:cs="Arial"/>
          <w:color w:val="000000"/>
          <w:sz w:val="22"/>
          <w:szCs w:val="22"/>
        </w:rPr>
        <w:t>DfE (202</w:t>
      </w:r>
      <w:r w:rsidR="00D179D9">
        <w:rPr>
          <w:rFonts w:ascii="Arial" w:hAnsi="Arial" w:cs="Arial"/>
          <w:color w:val="000000"/>
          <w:sz w:val="22"/>
          <w:szCs w:val="22"/>
        </w:rPr>
        <w:t>5</w:t>
      </w:r>
      <w:r w:rsidRPr="00A03E3D">
        <w:rPr>
          <w:rFonts w:ascii="Arial" w:hAnsi="Arial" w:cs="Arial"/>
          <w:color w:val="000000"/>
          <w:sz w:val="22"/>
          <w:szCs w:val="22"/>
        </w:rPr>
        <w:t>) ‘EYFS Statutory Framework’</w:t>
      </w:r>
    </w:p>
    <w:p w14:paraId="327F7BC0" w14:textId="77777777" w:rsidR="005504F7" w:rsidRDefault="005504F7" w:rsidP="00E94DD3">
      <w:pPr>
        <w:jc w:val="both"/>
        <w:rPr>
          <w:rFonts w:ascii="Arial" w:hAnsi="Arial" w:cs="Arial"/>
          <w:sz w:val="22"/>
          <w:szCs w:val="22"/>
        </w:rPr>
      </w:pPr>
    </w:p>
    <w:p w14:paraId="5FBB40E0" w14:textId="68F1AD83" w:rsidR="005504F7" w:rsidRDefault="005504F7" w:rsidP="00A94449">
      <w:pPr>
        <w:ind w:left="567" w:hanging="567"/>
        <w:jc w:val="both"/>
        <w:rPr>
          <w:rFonts w:ascii="Arial" w:hAnsi="Arial" w:cs="Arial"/>
          <w:sz w:val="22"/>
          <w:szCs w:val="22"/>
        </w:rPr>
      </w:pPr>
      <w:r>
        <w:rPr>
          <w:rFonts w:ascii="Arial" w:hAnsi="Arial" w:cs="Arial"/>
          <w:sz w:val="22"/>
          <w:szCs w:val="22"/>
        </w:rPr>
        <w:t>2.4</w:t>
      </w:r>
      <w:r w:rsidR="00E94DD3">
        <w:rPr>
          <w:rFonts w:ascii="Arial" w:hAnsi="Arial" w:cs="Arial"/>
          <w:sz w:val="22"/>
          <w:szCs w:val="22"/>
        </w:rPr>
        <w:tab/>
      </w:r>
      <w:r>
        <w:rPr>
          <w:rFonts w:ascii="Arial" w:hAnsi="Arial" w:cs="Arial"/>
          <w:sz w:val="22"/>
          <w:szCs w:val="22"/>
        </w:rPr>
        <w:t>Where the Headteacher discusses mobile phone use with an employee, a record of the discussion should be kept.</w:t>
      </w:r>
    </w:p>
    <w:p w14:paraId="2DB4C032" w14:textId="77777777" w:rsidR="005504F7" w:rsidRPr="007F4A8B" w:rsidRDefault="005504F7" w:rsidP="00A94449">
      <w:pPr>
        <w:ind w:left="567" w:hanging="567"/>
        <w:jc w:val="both"/>
        <w:rPr>
          <w:rFonts w:ascii="Arial" w:hAnsi="Arial" w:cs="Arial"/>
          <w:sz w:val="22"/>
          <w:szCs w:val="22"/>
        </w:rPr>
      </w:pPr>
    </w:p>
    <w:p w14:paraId="0A3E0A72" w14:textId="2E629DFB" w:rsidR="005504F7" w:rsidRPr="00E94DD3" w:rsidRDefault="005504F7" w:rsidP="00E94DD3">
      <w:pPr>
        <w:pStyle w:val="ListParagraph"/>
        <w:numPr>
          <w:ilvl w:val="0"/>
          <w:numId w:val="29"/>
        </w:numPr>
        <w:ind w:left="426" w:hanging="426"/>
        <w:jc w:val="both"/>
        <w:rPr>
          <w:rFonts w:ascii="Arial" w:hAnsi="Arial" w:cs="Arial"/>
          <w:b/>
        </w:rPr>
      </w:pPr>
      <w:r w:rsidRPr="00E94DD3">
        <w:rPr>
          <w:rFonts w:ascii="Arial" w:hAnsi="Arial" w:cs="Arial"/>
          <w:b/>
        </w:rPr>
        <w:t xml:space="preserve">Use of Mobile Devices </w:t>
      </w:r>
      <w:r w:rsidR="002B3128" w:rsidRPr="00E94DD3">
        <w:rPr>
          <w:rFonts w:ascii="Arial" w:hAnsi="Arial" w:cs="Arial"/>
          <w:b/>
        </w:rPr>
        <w:t>D</w:t>
      </w:r>
      <w:r w:rsidRPr="00E94DD3">
        <w:rPr>
          <w:rFonts w:ascii="Arial" w:hAnsi="Arial" w:cs="Arial"/>
          <w:b/>
        </w:rPr>
        <w:t xml:space="preserve">uring the </w:t>
      </w:r>
      <w:r w:rsidR="002B3128" w:rsidRPr="00E94DD3">
        <w:rPr>
          <w:rFonts w:ascii="Arial" w:hAnsi="Arial" w:cs="Arial"/>
          <w:b/>
        </w:rPr>
        <w:t>W</w:t>
      </w:r>
      <w:r w:rsidRPr="00E94DD3">
        <w:rPr>
          <w:rFonts w:ascii="Arial" w:hAnsi="Arial" w:cs="Arial"/>
          <w:b/>
        </w:rPr>
        <w:t xml:space="preserve">orking </w:t>
      </w:r>
      <w:r w:rsidR="002B3128" w:rsidRPr="00E94DD3">
        <w:rPr>
          <w:rFonts w:ascii="Arial" w:hAnsi="Arial" w:cs="Arial"/>
          <w:b/>
        </w:rPr>
        <w:t>D</w:t>
      </w:r>
      <w:r w:rsidRPr="00E94DD3">
        <w:rPr>
          <w:rFonts w:ascii="Arial" w:hAnsi="Arial" w:cs="Arial"/>
          <w:b/>
        </w:rPr>
        <w:t>ay</w:t>
      </w:r>
    </w:p>
    <w:p w14:paraId="09236772" w14:textId="77777777" w:rsidR="005504F7" w:rsidRPr="007F4A8B" w:rsidRDefault="005504F7" w:rsidP="00E94DD3">
      <w:pPr>
        <w:jc w:val="both"/>
        <w:rPr>
          <w:rFonts w:ascii="Arial" w:hAnsi="Arial" w:cs="Arial"/>
          <w:sz w:val="22"/>
          <w:szCs w:val="22"/>
        </w:rPr>
      </w:pPr>
    </w:p>
    <w:p w14:paraId="2E444473" w14:textId="2E244BF2" w:rsidR="002B3128" w:rsidRPr="007F4A8B" w:rsidRDefault="005504F7" w:rsidP="00A94449">
      <w:pPr>
        <w:ind w:left="567" w:hanging="567"/>
        <w:jc w:val="both"/>
        <w:rPr>
          <w:rFonts w:ascii="Arial" w:hAnsi="Arial" w:cs="Arial"/>
          <w:sz w:val="22"/>
          <w:szCs w:val="22"/>
        </w:rPr>
      </w:pPr>
      <w:r>
        <w:rPr>
          <w:rFonts w:ascii="Arial" w:hAnsi="Arial" w:cs="Arial"/>
          <w:sz w:val="22"/>
          <w:szCs w:val="22"/>
        </w:rPr>
        <w:t>3.1</w:t>
      </w:r>
      <w:r w:rsidR="00E94DD3">
        <w:rPr>
          <w:rFonts w:ascii="Arial" w:hAnsi="Arial" w:cs="Arial"/>
          <w:sz w:val="22"/>
          <w:szCs w:val="22"/>
        </w:rPr>
        <w:tab/>
      </w:r>
      <w:r>
        <w:rPr>
          <w:rFonts w:ascii="Arial" w:hAnsi="Arial" w:cs="Arial"/>
          <w:sz w:val="22"/>
          <w:szCs w:val="22"/>
        </w:rPr>
        <w:t>The use of mobile Devices</w:t>
      </w:r>
      <w:r w:rsidRPr="007F4A8B">
        <w:rPr>
          <w:rFonts w:ascii="Arial" w:hAnsi="Arial" w:cs="Arial"/>
          <w:sz w:val="22"/>
          <w:szCs w:val="22"/>
        </w:rPr>
        <w:t xml:space="preserve"> </w:t>
      </w:r>
      <w:r>
        <w:rPr>
          <w:rFonts w:ascii="Arial" w:hAnsi="Arial" w:cs="Arial"/>
          <w:sz w:val="22"/>
          <w:szCs w:val="22"/>
        </w:rPr>
        <w:t xml:space="preserve">by employees </w:t>
      </w:r>
      <w:r w:rsidRPr="007F4A8B">
        <w:rPr>
          <w:rFonts w:ascii="Arial" w:hAnsi="Arial" w:cs="Arial"/>
          <w:sz w:val="22"/>
          <w:szCs w:val="22"/>
        </w:rPr>
        <w:t xml:space="preserve">to make/receive personal calls and/or texts during the working day </w:t>
      </w:r>
      <w:r>
        <w:rPr>
          <w:rFonts w:ascii="Arial" w:hAnsi="Arial" w:cs="Arial"/>
          <w:sz w:val="22"/>
          <w:szCs w:val="22"/>
        </w:rPr>
        <w:t>is</w:t>
      </w:r>
      <w:r w:rsidRPr="007F4A8B">
        <w:rPr>
          <w:rFonts w:ascii="Arial" w:hAnsi="Arial" w:cs="Arial"/>
          <w:sz w:val="22"/>
          <w:szCs w:val="22"/>
        </w:rPr>
        <w:t xml:space="preserve"> discouraged for the following reasons</w:t>
      </w:r>
      <w:r>
        <w:rPr>
          <w:rFonts w:ascii="Arial" w:hAnsi="Arial" w:cs="Arial"/>
          <w:sz w:val="22"/>
          <w:szCs w:val="22"/>
        </w:rPr>
        <w:t xml:space="preserve"> (</w:t>
      </w:r>
      <w:r w:rsidRPr="007F4A8B">
        <w:rPr>
          <w:rFonts w:ascii="Arial" w:hAnsi="Arial" w:cs="Arial"/>
          <w:sz w:val="22"/>
          <w:szCs w:val="22"/>
        </w:rPr>
        <w:t>this list is not exhaustive):</w:t>
      </w:r>
    </w:p>
    <w:p w14:paraId="0C02C6EC" w14:textId="77777777" w:rsidR="005504F7" w:rsidRPr="007F4A8B" w:rsidRDefault="005504F7" w:rsidP="002D3612">
      <w:pPr>
        <w:numPr>
          <w:ilvl w:val="0"/>
          <w:numId w:val="25"/>
        </w:numPr>
        <w:tabs>
          <w:tab w:val="clear" w:pos="1570"/>
        </w:tabs>
        <w:ind w:left="851" w:hanging="284"/>
        <w:jc w:val="both"/>
        <w:rPr>
          <w:rFonts w:ascii="Arial" w:hAnsi="Arial" w:cs="Arial"/>
          <w:sz w:val="22"/>
          <w:szCs w:val="22"/>
        </w:rPr>
      </w:pPr>
      <w:r w:rsidRPr="007F4A8B">
        <w:rPr>
          <w:rFonts w:ascii="Arial" w:hAnsi="Arial" w:cs="Arial"/>
          <w:sz w:val="22"/>
          <w:szCs w:val="22"/>
        </w:rPr>
        <w:t>It does not set a professional</w:t>
      </w:r>
      <w:r>
        <w:rPr>
          <w:rFonts w:ascii="Arial" w:hAnsi="Arial" w:cs="Arial"/>
          <w:sz w:val="22"/>
          <w:szCs w:val="22"/>
        </w:rPr>
        <w:t xml:space="preserve"> and positive example to pupils, it is disruptive and interrupts lessons</w:t>
      </w:r>
    </w:p>
    <w:p w14:paraId="619608B9" w14:textId="20ED1CAD" w:rsidR="005504F7" w:rsidRPr="007F4A8B" w:rsidRDefault="005504F7" w:rsidP="002D3612">
      <w:pPr>
        <w:numPr>
          <w:ilvl w:val="0"/>
          <w:numId w:val="25"/>
        </w:numPr>
        <w:tabs>
          <w:tab w:val="clear" w:pos="1570"/>
        </w:tabs>
        <w:ind w:left="851" w:hanging="284"/>
        <w:jc w:val="both"/>
        <w:rPr>
          <w:rFonts w:ascii="Arial" w:hAnsi="Arial" w:cs="Arial"/>
          <w:sz w:val="22"/>
          <w:szCs w:val="22"/>
        </w:rPr>
      </w:pPr>
      <w:r w:rsidRPr="007F4A8B">
        <w:rPr>
          <w:rFonts w:ascii="Arial" w:hAnsi="Arial" w:cs="Arial"/>
          <w:sz w:val="22"/>
          <w:szCs w:val="22"/>
        </w:rPr>
        <w:t xml:space="preserve">It is a nuisance/discourteous to </w:t>
      </w:r>
      <w:r>
        <w:rPr>
          <w:rFonts w:ascii="Arial" w:hAnsi="Arial" w:cs="Arial"/>
          <w:sz w:val="22"/>
          <w:szCs w:val="22"/>
        </w:rPr>
        <w:t>colleagues (e</w:t>
      </w:r>
      <w:r w:rsidR="00E94DD3">
        <w:rPr>
          <w:rFonts w:ascii="Arial" w:hAnsi="Arial" w:cs="Arial"/>
          <w:sz w:val="22"/>
          <w:szCs w:val="22"/>
        </w:rPr>
        <w:t>.</w:t>
      </w:r>
      <w:r>
        <w:rPr>
          <w:rFonts w:ascii="Arial" w:hAnsi="Arial" w:cs="Arial"/>
          <w:sz w:val="22"/>
          <w:szCs w:val="22"/>
        </w:rPr>
        <w:t>g</w:t>
      </w:r>
      <w:r w:rsidR="00E94DD3">
        <w:rPr>
          <w:rFonts w:ascii="Arial" w:hAnsi="Arial" w:cs="Arial"/>
          <w:sz w:val="22"/>
          <w:szCs w:val="22"/>
        </w:rPr>
        <w:t>.</w:t>
      </w:r>
      <w:r>
        <w:rPr>
          <w:rFonts w:ascii="Arial" w:hAnsi="Arial" w:cs="Arial"/>
          <w:sz w:val="22"/>
          <w:szCs w:val="22"/>
        </w:rPr>
        <w:t xml:space="preserve"> during meetings)</w:t>
      </w:r>
    </w:p>
    <w:p w14:paraId="4E66E05B" w14:textId="1D99B6D3" w:rsidR="00E94DD3" w:rsidRDefault="005504F7" w:rsidP="002D3612">
      <w:pPr>
        <w:numPr>
          <w:ilvl w:val="0"/>
          <w:numId w:val="25"/>
        </w:numPr>
        <w:tabs>
          <w:tab w:val="clear" w:pos="1570"/>
        </w:tabs>
        <w:ind w:left="851" w:hanging="284"/>
        <w:jc w:val="both"/>
        <w:rPr>
          <w:rFonts w:ascii="Arial" w:hAnsi="Arial" w:cs="Arial"/>
          <w:sz w:val="22"/>
          <w:szCs w:val="22"/>
        </w:rPr>
      </w:pPr>
      <w:r w:rsidRPr="007F4A8B">
        <w:rPr>
          <w:rFonts w:ascii="Arial" w:hAnsi="Arial" w:cs="Arial"/>
          <w:sz w:val="22"/>
          <w:szCs w:val="22"/>
        </w:rPr>
        <w:t>It is a misuse of the school/authorit</w:t>
      </w:r>
      <w:r>
        <w:rPr>
          <w:rFonts w:ascii="Arial" w:hAnsi="Arial" w:cs="Arial"/>
          <w:sz w:val="22"/>
          <w:szCs w:val="22"/>
        </w:rPr>
        <w:t>y’s</w:t>
      </w:r>
      <w:r w:rsidRPr="007F4A8B">
        <w:rPr>
          <w:rFonts w:ascii="Arial" w:hAnsi="Arial" w:cs="Arial"/>
          <w:sz w:val="22"/>
          <w:szCs w:val="22"/>
        </w:rPr>
        <w:t xml:space="preserve"> time</w:t>
      </w:r>
      <w:r>
        <w:rPr>
          <w:rFonts w:ascii="Arial" w:hAnsi="Arial" w:cs="Arial"/>
          <w:sz w:val="22"/>
          <w:szCs w:val="22"/>
        </w:rPr>
        <w:t xml:space="preserve"> and has the potential to impact on children’s learning</w:t>
      </w:r>
    </w:p>
    <w:p w14:paraId="2D0770A7" w14:textId="32F85247" w:rsidR="00E94DD3" w:rsidRDefault="00E94DD3" w:rsidP="00A94449">
      <w:pPr>
        <w:ind w:left="567" w:hanging="567"/>
        <w:jc w:val="both"/>
        <w:rPr>
          <w:rFonts w:ascii="Arial" w:hAnsi="Arial" w:cs="Arial"/>
          <w:sz w:val="22"/>
          <w:szCs w:val="22"/>
        </w:rPr>
      </w:pPr>
    </w:p>
    <w:p w14:paraId="7B7947C7" w14:textId="6428C257" w:rsidR="00E94DD3" w:rsidRDefault="00E94DD3" w:rsidP="00D179D9">
      <w:pPr>
        <w:ind w:left="567"/>
        <w:jc w:val="both"/>
        <w:rPr>
          <w:rFonts w:ascii="Arial" w:hAnsi="Arial" w:cs="Arial"/>
          <w:sz w:val="22"/>
          <w:szCs w:val="22"/>
        </w:rPr>
      </w:pPr>
      <w:r>
        <w:rPr>
          <w:rFonts w:ascii="Arial" w:hAnsi="Arial" w:cs="Arial"/>
          <w:sz w:val="22"/>
          <w:szCs w:val="22"/>
        </w:rPr>
        <w:t>In some circumstances Trade Unio</w:t>
      </w:r>
      <w:r w:rsidR="00A94449">
        <w:rPr>
          <w:rFonts w:ascii="Arial" w:hAnsi="Arial" w:cs="Arial"/>
          <w:sz w:val="22"/>
          <w:szCs w:val="22"/>
        </w:rPr>
        <w:t>n</w:t>
      </w:r>
      <w:r>
        <w:rPr>
          <w:rFonts w:ascii="Arial" w:hAnsi="Arial" w:cs="Arial"/>
          <w:sz w:val="22"/>
          <w:szCs w:val="22"/>
        </w:rPr>
        <w:t xml:space="preserve"> Stewards and staff who are carers may need to be given expressed permission to make or receive such calls, however, this is strictly regulated and must be done in accordance with this policy.  To minimise any risks, all personal mobiles and other devices must not be used where children are present.  Smart watches should also have their network capability disabled.</w:t>
      </w:r>
    </w:p>
    <w:p w14:paraId="0AB45CC6" w14:textId="4457D140" w:rsidR="00A94449" w:rsidRDefault="00A94449" w:rsidP="00E94DD3">
      <w:pPr>
        <w:jc w:val="both"/>
        <w:rPr>
          <w:rFonts w:ascii="Arial" w:hAnsi="Arial" w:cs="Arial"/>
          <w:sz w:val="22"/>
          <w:szCs w:val="22"/>
        </w:rPr>
      </w:pPr>
    </w:p>
    <w:p w14:paraId="78035C5D" w14:textId="755F8EB0" w:rsidR="00A94449" w:rsidRPr="00E94DD3" w:rsidRDefault="00A94449" w:rsidP="00A94449">
      <w:pPr>
        <w:ind w:left="567" w:hanging="567"/>
        <w:jc w:val="both"/>
        <w:rPr>
          <w:rFonts w:ascii="Arial" w:hAnsi="Arial" w:cs="Arial"/>
          <w:sz w:val="22"/>
          <w:szCs w:val="22"/>
        </w:rPr>
      </w:pPr>
      <w:r>
        <w:rPr>
          <w:rFonts w:ascii="Arial" w:hAnsi="Arial" w:cs="Arial"/>
          <w:sz w:val="22"/>
          <w:szCs w:val="22"/>
        </w:rPr>
        <w:t>3.2</w:t>
      </w:r>
      <w:r>
        <w:rPr>
          <w:rFonts w:ascii="Arial" w:hAnsi="Arial" w:cs="Arial"/>
          <w:sz w:val="22"/>
          <w:szCs w:val="22"/>
        </w:rPr>
        <w:tab/>
        <w:t>Any personal calls should be directed to the school’s landline number so that a message can be relayed to the member of staff, when the member of staff is available, unless there is an emergency situation, where the message must be relayed to the employee immediately.</w:t>
      </w:r>
    </w:p>
    <w:p w14:paraId="5E3D5463" w14:textId="77777777" w:rsidR="005504F7" w:rsidRDefault="005504F7" w:rsidP="00A94449">
      <w:pPr>
        <w:ind w:left="567" w:hanging="567"/>
        <w:jc w:val="both"/>
        <w:rPr>
          <w:rFonts w:ascii="Arial" w:hAnsi="Arial" w:cs="Arial"/>
          <w:sz w:val="22"/>
          <w:szCs w:val="22"/>
        </w:rPr>
      </w:pPr>
    </w:p>
    <w:p w14:paraId="7F536F63" w14:textId="30D290DD" w:rsidR="005504F7" w:rsidRDefault="005504F7" w:rsidP="00A94449">
      <w:pPr>
        <w:ind w:left="567" w:right="26" w:hanging="567"/>
        <w:jc w:val="both"/>
        <w:rPr>
          <w:rFonts w:ascii="Arial" w:hAnsi="Arial" w:cs="Arial"/>
          <w:sz w:val="22"/>
          <w:szCs w:val="22"/>
        </w:rPr>
      </w:pPr>
      <w:r>
        <w:rPr>
          <w:rFonts w:ascii="Arial" w:hAnsi="Arial" w:cs="Arial"/>
          <w:sz w:val="22"/>
          <w:szCs w:val="22"/>
        </w:rPr>
        <w:t>3.3</w:t>
      </w:r>
      <w:r w:rsidR="00A94449">
        <w:rPr>
          <w:rFonts w:ascii="Arial" w:hAnsi="Arial" w:cs="Arial"/>
          <w:sz w:val="22"/>
          <w:szCs w:val="22"/>
        </w:rPr>
        <w:tab/>
      </w:r>
      <w:r>
        <w:rPr>
          <w:rFonts w:ascii="Arial" w:hAnsi="Arial" w:cs="Arial"/>
          <w:sz w:val="22"/>
          <w:szCs w:val="22"/>
        </w:rPr>
        <w:t>Mobile devices should be switched off whilst on the School premises, unless it is during a break or at lunchtime. Employees using personal mobile devices during their breaks should be respectful of their colleagues and mobile devices should not be used in front of pupils.</w:t>
      </w:r>
    </w:p>
    <w:p w14:paraId="3EE52233" w14:textId="77777777" w:rsidR="002B3128" w:rsidRDefault="002B3128" w:rsidP="00A94449">
      <w:pPr>
        <w:ind w:left="567" w:right="26" w:hanging="567"/>
        <w:jc w:val="both"/>
        <w:rPr>
          <w:rFonts w:ascii="Arial" w:hAnsi="Arial" w:cs="Arial"/>
          <w:sz w:val="22"/>
          <w:szCs w:val="22"/>
        </w:rPr>
      </w:pPr>
    </w:p>
    <w:p w14:paraId="775DD478" w14:textId="04A582EB" w:rsidR="005504F7" w:rsidRPr="007F4A8B" w:rsidRDefault="005504F7" w:rsidP="00A94449">
      <w:pPr>
        <w:ind w:left="567" w:hanging="567"/>
        <w:jc w:val="both"/>
        <w:rPr>
          <w:rFonts w:ascii="Arial" w:hAnsi="Arial" w:cs="Arial"/>
          <w:sz w:val="22"/>
          <w:szCs w:val="22"/>
        </w:rPr>
      </w:pPr>
      <w:r>
        <w:rPr>
          <w:rFonts w:ascii="Arial" w:hAnsi="Arial" w:cs="Arial"/>
          <w:sz w:val="22"/>
          <w:szCs w:val="22"/>
        </w:rPr>
        <w:t>3.4</w:t>
      </w:r>
      <w:r w:rsidR="00A94449">
        <w:rPr>
          <w:rFonts w:ascii="Arial" w:hAnsi="Arial" w:cs="Arial"/>
          <w:sz w:val="22"/>
          <w:szCs w:val="22"/>
        </w:rPr>
        <w:tab/>
      </w:r>
      <w:r w:rsidRPr="007F4A8B">
        <w:rPr>
          <w:rFonts w:ascii="Arial" w:hAnsi="Arial" w:cs="Arial"/>
          <w:sz w:val="22"/>
          <w:szCs w:val="22"/>
        </w:rPr>
        <w:t xml:space="preserve">An increasing number of mobile </w:t>
      </w:r>
      <w:r>
        <w:rPr>
          <w:rFonts w:ascii="Arial" w:hAnsi="Arial" w:cs="Arial"/>
          <w:sz w:val="22"/>
          <w:szCs w:val="22"/>
        </w:rPr>
        <w:t>devices</w:t>
      </w:r>
      <w:r w:rsidRPr="007F4A8B">
        <w:rPr>
          <w:rFonts w:ascii="Arial" w:hAnsi="Arial" w:cs="Arial"/>
          <w:sz w:val="22"/>
          <w:szCs w:val="22"/>
        </w:rPr>
        <w:t xml:space="preserve"> now have built-in cameras and have the capability to capture copy and transmit images through a range of technologies and formats</w:t>
      </w:r>
      <w:r>
        <w:rPr>
          <w:rFonts w:ascii="Arial" w:hAnsi="Arial" w:cs="Arial"/>
          <w:sz w:val="22"/>
          <w:szCs w:val="22"/>
        </w:rPr>
        <w:t>.</w:t>
      </w:r>
      <w:r w:rsidRPr="007F4A8B">
        <w:rPr>
          <w:rFonts w:ascii="Arial" w:hAnsi="Arial" w:cs="Arial"/>
          <w:sz w:val="22"/>
          <w:szCs w:val="22"/>
        </w:rPr>
        <w:t xml:space="preserve"> </w:t>
      </w:r>
      <w:r>
        <w:rPr>
          <w:rFonts w:ascii="Arial" w:hAnsi="Arial" w:cs="Arial"/>
          <w:sz w:val="22"/>
          <w:szCs w:val="22"/>
        </w:rPr>
        <w:t>Employees should not take or transmit images of pupils and colleagues on their personal mobile phone.</w:t>
      </w:r>
    </w:p>
    <w:p w14:paraId="0E0B5AA3" w14:textId="6C42A18E" w:rsidR="005504F7" w:rsidRPr="00E94DD3" w:rsidRDefault="005504F7" w:rsidP="00E94DD3">
      <w:pPr>
        <w:pStyle w:val="ListParagraph"/>
        <w:numPr>
          <w:ilvl w:val="0"/>
          <w:numId w:val="29"/>
        </w:numPr>
        <w:ind w:left="426" w:right="4166" w:hanging="426"/>
        <w:jc w:val="both"/>
        <w:rPr>
          <w:rFonts w:ascii="Arial" w:hAnsi="Arial" w:cs="Arial"/>
          <w:b/>
        </w:rPr>
      </w:pPr>
      <w:r w:rsidRPr="00E94DD3">
        <w:rPr>
          <w:rFonts w:ascii="Arial" w:hAnsi="Arial" w:cs="Arial"/>
          <w:b/>
        </w:rPr>
        <w:lastRenderedPageBreak/>
        <w:t xml:space="preserve">Business </w:t>
      </w:r>
      <w:r w:rsidR="002B3128" w:rsidRPr="00E94DD3">
        <w:rPr>
          <w:rFonts w:ascii="Arial" w:hAnsi="Arial" w:cs="Arial"/>
          <w:b/>
        </w:rPr>
        <w:t>U</w:t>
      </w:r>
      <w:r w:rsidRPr="00E94DD3">
        <w:rPr>
          <w:rFonts w:ascii="Arial" w:hAnsi="Arial" w:cs="Arial"/>
          <w:b/>
        </w:rPr>
        <w:t xml:space="preserve">se </w:t>
      </w:r>
    </w:p>
    <w:p w14:paraId="64A0DA08" w14:textId="77777777" w:rsidR="005504F7" w:rsidRDefault="005504F7" w:rsidP="00E94DD3">
      <w:pPr>
        <w:ind w:right="566"/>
        <w:jc w:val="both"/>
        <w:rPr>
          <w:rFonts w:ascii="Arial" w:hAnsi="Arial" w:cs="Arial"/>
          <w:color w:val="000000"/>
          <w:sz w:val="22"/>
          <w:szCs w:val="22"/>
        </w:rPr>
      </w:pPr>
    </w:p>
    <w:p w14:paraId="69A7063C" w14:textId="3D7D0A85" w:rsidR="00D179D9" w:rsidRDefault="005504F7" w:rsidP="00D179D9">
      <w:pPr>
        <w:pStyle w:val="ListParagraph"/>
        <w:numPr>
          <w:ilvl w:val="1"/>
          <w:numId w:val="29"/>
        </w:numPr>
        <w:ind w:left="567" w:right="-2" w:hanging="567"/>
        <w:jc w:val="both"/>
        <w:rPr>
          <w:rFonts w:ascii="Arial" w:hAnsi="Arial" w:cs="Arial"/>
          <w:color w:val="000000"/>
        </w:rPr>
      </w:pPr>
      <w:r w:rsidRPr="00D179D9">
        <w:rPr>
          <w:rFonts w:ascii="Arial" w:hAnsi="Arial" w:cs="Arial"/>
          <w:color w:val="000000"/>
        </w:rPr>
        <w:t>Any employees who have been provided with a mobile phone for business use, must ensure the mobile used is solely for this reason, unless express permission has been given that the phone can also be used for personal use.</w:t>
      </w:r>
    </w:p>
    <w:p w14:paraId="010952C8" w14:textId="77777777" w:rsidR="00D179D9" w:rsidRPr="00D179D9" w:rsidRDefault="00D179D9" w:rsidP="00D179D9">
      <w:pPr>
        <w:pStyle w:val="ListParagraph"/>
        <w:ind w:left="567" w:right="-2" w:hanging="567"/>
        <w:jc w:val="both"/>
        <w:rPr>
          <w:rFonts w:ascii="Arial" w:hAnsi="Arial" w:cs="Arial"/>
          <w:color w:val="000000"/>
        </w:rPr>
      </w:pPr>
    </w:p>
    <w:p w14:paraId="71AA3021" w14:textId="74F86134" w:rsidR="005504F7" w:rsidRDefault="005504F7" w:rsidP="00A94449">
      <w:pPr>
        <w:ind w:left="567" w:right="-2" w:hanging="567"/>
        <w:jc w:val="both"/>
        <w:rPr>
          <w:rFonts w:ascii="Arial" w:hAnsi="Arial" w:cs="Arial"/>
          <w:color w:val="000000"/>
          <w:sz w:val="22"/>
          <w:szCs w:val="22"/>
        </w:rPr>
      </w:pPr>
      <w:r>
        <w:rPr>
          <w:rFonts w:ascii="Arial" w:hAnsi="Arial" w:cs="Arial"/>
          <w:color w:val="000000"/>
          <w:sz w:val="22"/>
          <w:szCs w:val="22"/>
        </w:rPr>
        <w:t>4.2</w:t>
      </w:r>
      <w:r w:rsidR="00A94449">
        <w:rPr>
          <w:rFonts w:ascii="Arial" w:hAnsi="Arial" w:cs="Arial"/>
          <w:color w:val="000000"/>
          <w:sz w:val="22"/>
          <w:szCs w:val="22"/>
        </w:rPr>
        <w:tab/>
      </w:r>
      <w:r>
        <w:rPr>
          <w:rFonts w:ascii="Arial" w:hAnsi="Arial" w:cs="Arial"/>
          <w:color w:val="000000"/>
          <w:sz w:val="22"/>
          <w:szCs w:val="22"/>
        </w:rPr>
        <w:t xml:space="preserve">Schools have the authority in place to ensure that mobile devices and associated phone bills are checked on a regular basis. </w:t>
      </w:r>
    </w:p>
    <w:p w14:paraId="290554EE" w14:textId="77777777" w:rsidR="005504F7" w:rsidRDefault="005504F7" w:rsidP="00E94DD3">
      <w:pPr>
        <w:ind w:right="-2"/>
        <w:jc w:val="both"/>
        <w:rPr>
          <w:rFonts w:ascii="Arial" w:hAnsi="Arial" w:cs="Arial"/>
          <w:b/>
          <w:color w:val="FF0000"/>
          <w:sz w:val="22"/>
          <w:szCs w:val="22"/>
        </w:rPr>
      </w:pPr>
    </w:p>
    <w:p w14:paraId="4C97FA83" w14:textId="2CE3A76A" w:rsidR="005504F7" w:rsidRPr="00E94DD3" w:rsidRDefault="005504F7" w:rsidP="00E94DD3">
      <w:pPr>
        <w:pStyle w:val="ListParagraph"/>
        <w:numPr>
          <w:ilvl w:val="0"/>
          <w:numId w:val="29"/>
        </w:numPr>
        <w:ind w:left="426" w:right="-2" w:hanging="426"/>
        <w:jc w:val="both"/>
        <w:rPr>
          <w:rFonts w:ascii="Arial" w:hAnsi="Arial" w:cs="Arial"/>
          <w:b/>
          <w:color w:val="000000"/>
        </w:rPr>
      </w:pPr>
      <w:r w:rsidRPr="00E94DD3">
        <w:rPr>
          <w:rFonts w:ascii="Arial" w:hAnsi="Arial" w:cs="Arial"/>
          <w:b/>
          <w:color w:val="000000"/>
        </w:rPr>
        <w:t xml:space="preserve">Security </w:t>
      </w:r>
    </w:p>
    <w:p w14:paraId="7D725B70" w14:textId="77777777" w:rsidR="005504F7" w:rsidRDefault="005504F7" w:rsidP="00E94DD3">
      <w:pPr>
        <w:tabs>
          <w:tab w:val="left" w:pos="9000"/>
        </w:tabs>
        <w:ind w:right="-2"/>
        <w:jc w:val="both"/>
        <w:rPr>
          <w:rFonts w:ascii="Arial" w:hAnsi="Arial" w:cs="Arial"/>
          <w:color w:val="000000"/>
          <w:sz w:val="22"/>
          <w:szCs w:val="22"/>
        </w:rPr>
      </w:pPr>
    </w:p>
    <w:p w14:paraId="272ACE73" w14:textId="646BA5DD" w:rsidR="005504F7" w:rsidRPr="005553D8" w:rsidRDefault="005504F7" w:rsidP="00A94449">
      <w:pPr>
        <w:tabs>
          <w:tab w:val="left" w:pos="9000"/>
        </w:tabs>
        <w:ind w:left="567" w:right="-2" w:hanging="567"/>
        <w:jc w:val="both"/>
        <w:rPr>
          <w:rFonts w:ascii="Arial" w:hAnsi="Arial" w:cs="Arial"/>
          <w:color w:val="000000"/>
          <w:sz w:val="22"/>
          <w:szCs w:val="22"/>
        </w:rPr>
      </w:pPr>
      <w:r w:rsidRPr="005553D8">
        <w:rPr>
          <w:rFonts w:ascii="Arial" w:hAnsi="Arial" w:cs="Arial"/>
          <w:color w:val="000000"/>
          <w:sz w:val="22"/>
          <w:szCs w:val="22"/>
        </w:rPr>
        <w:t>5.1</w:t>
      </w:r>
      <w:r w:rsidR="00A94449">
        <w:rPr>
          <w:rFonts w:ascii="Arial" w:hAnsi="Arial" w:cs="Arial"/>
          <w:color w:val="000000"/>
          <w:sz w:val="22"/>
          <w:szCs w:val="22"/>
        </w:rPr>
        <w:tab/>
      </w:r>
      <w:r w:rsidRPr="005553D8">
        <w:rPr>
          <w:rFonts w:ascii="Arial" w:hAnsi="Arial" w:cs="Arial"/>
          <w:color w:val="000000"/>
          <w:sz w:val="22"/>
          <w:szCs w:val="22"/>
        </w:rPr>
        <w:t xml:space="preserve">Employees accessing emails using either their personal or business mobile </w:t>
      </w:r>
      <w:r>
        <w:rPr>
          <w:rFonts w:ascii="Arial" w:hAnsi="Arial" w:cs="Arial"/>
          <w:color w:val="000000"/>
          <w:sz w:val="22"/>
          <w:szCs w:val="22"/>
        </w:rPr>
        <w:t>devices</w:t>
      </w:r>
      <w:r w:rsidRPr="005553D8">
        <w:rPr>
          <w:rFonts w:ascii="Arial" w:hAnsi="Arial" w:cs="Arial"/>
          <w:color w:val="000000"/>
          <w:sz w:val="22"/>
          <w:szCs w:val="22"/>
        </w:rPr>
        <w:t xml:space="preserve"> should </w:t>
      </w:r>
      <w:r>
        <w:rPr>
          <w:rFonts w:ascii="Arial" w:hAnsi="Arial" w:cs="Arial"/>
          <w:color w:val="000000"/>
          <w:sz w:val="22"/>
          <w:szCs w:val="22"/>
        </w:rPr>
        <w:t>have the appropriate secure systems in place to ensure should their phone be lost or stolen the data cannot be accessed.</w:t>
      </w:r>
      <w:r w:rsidRPr="005553D8">
        <w:rPr>
          <w:rFonts w:ascii="Arial" w:hAnsi="Arial" w:cs="Arial"/>
          <w:color w:val="000000"/>
          <w:sz w:val="22"/>
          <w:szCs w:val="22"/>
        </w:rPr>
        <w:t xml:space="preserve"> Employees should be requested to sign a declaration to ensure their phone is password or pin protected. (See </w:t>
      </w:r>
      <w:r w:rsidR="00D179D9">
        <w:rPr>
          <w:rFonts w:ascii="Arial" w:hAnsi="Arial" w:cs="Arial"/>
          <w:color w:val="000000"/>
          <w:sz w:val="22"/>
          <w:szCs w:val="22"/>
        </w:rPr>
        <w:t>A</w:t>
      </w:r>
      <w:r w:rsidRPr="005553D8">
        <w:rPr>
          <w:rFonts w:ascii="Arial" w:hAnsi="Arial" w:cs="Arial"/>
          <w:color w:val="000000"/>
          <w:sz w:val="22"/>
          <w:szCs w:val="22"/>
        </w:rPr>
        <w:t>ppendix 1)</w:t>
      </w:r>
      <w:r w:rsidR="00D179D9">
        <w:rPr>
          <w:rFonts w:ascii="Arial" w:hAnsi="Arial" w:cs="Arial"/>
          <w:color w:val="000000"/>
          <w:sz w:val="22"/>
          <w:szCs w:val="22"/>
        </w:rPr>
        <w:t xml:space="preserve">.  </w:t>
      </w:r>
      <w:r w:rsidRPr="005553D8">
        <w:rPr>
          <w:rFonts w:ascii="Arial" w:hAnsi="Arial" w:cs="Arial"/>
          <w:color w:val="000000"/>
          <w:sz w:val="22"/>
          <w:szCs w:val="22"/>
        </w:rPr>
        <w:t xml:space="preserve">This should be signed and kept on an employee’s personal file. </w:t>
      </w:r>
    </w:p>
    <w:p w14:paraId="303EE7DF" w14:textId="77777777" w:rsidR="005504F7" w:rsidRPr="002C4EF4" w:rsidRDefault="005504F7" w:rsidP="00A94449">
      <w:pPr>
        <w:ind w:left="567" w:right="-2" w:hanging="567"/>
        <w:jc w:val="both"/>
        <w:rPr>
          <w:rFonts w:ascii="Arial" w:hAnsi="Arial" w:cs="Arial"/>
          <w:sz w:val="22"/>
          <w:szCs w:val="22"/>
        </w:rPr>
      </w:pPr>
    </w:p>
    <w:p w14:paraId="78522489" w14:textId="1F931EED" w:rsidR="005504F7" w:rsidRPr="00E94DD3" w:rsidRDefault="005504F7" w:rsidP="00E94DD3">
      <w:pPr>
        <w:pStyle w:val="ListParagraph"/>
        <w:numPr>
          <w:ilvl w:val="0"/>
          <w:numId w:val="29"/>
        </w:numPr>
        <w:ind w:left="426" w:right="4166" w:hanging="426"/>
        <w:jc w:val="both"/>
        <w:rPr>
          <w:rFonts w:ascii="Arial" w:hAnsi="Arial" w:cs="Arial"/>
          <w:b/>
        </w:rPr>
      </w:pPr>
      <w:r w:rsidRPr="00E94DD3">
        <w:rPr>
          <w:rFonts w:ascii="Arial" w:hAnsi="Arial" w:cs="Arial"/>
          <w:b/>
        </w:rPr>
        <w:t>Text Messages</w:t>
      </w:r>
    </w:p>
    <w:p w14:paraId="02508366" w14:textId="77777777" w:rsidR="005504F7" w:rsidRPr="007F4A8B" w:rsidRDefault="005504F7" w:rsidP="00E94DD3">
      <w:pPr>
        <w:ind w:left="426" w:hanging="426"/>
        <w:jc w:val="both"/>
        <w:rPr>
          <w:rFonts w:ascii="Arial" w:hAnsi="Arial" w:cs="Arial"/>
          <w:sz w:val="22"/>
          <w:szCs w:val="22"/>
        </w:rPr>
      </w:pPr>
    </w:p>
    <w:p w14:paraId="65CD9B9F" w14:textId="5B8405D2" w:rsidR="005504F7" w:rsidRDefault="005504F7" w:rsidP="00A94449">
      <w:pPr>
        <w:ind w:left="567" w:hanging="567"/>
        <w:jc w:val="both"/>
        <w:rPr>
          <w:rFonts w:ascii="Arial" w:hAnsi="Arial" w:cs="Arial"/>
          <w:sz w:val="22"/>
          <w:szCs w:val="22"/>
        </w:rPr>
      </w:pPr>
      <w:r>
        <w:rPr>
          <w:rFonts w:ascii="Arial" w:hAnsi="Arial" w:cs="Arial"/>
          <w:sz w:val="22"/>
          <w:szCs w:val="22"/>
        </w:rPr>
        <w:t>6.1</w:t>
      </w:r>
      <w:r w:rsidR="00A94449">
        <w:rPr>
          <w:rFonts w:ascii="Arial" w:hAnsi="Arial" w:cs="Arial"/>
          <w:sz w:val="22"/>
          <w:szCs w:val="22"/>
        </w:rPr>
        <w:tab/>
      </w:r>
      <w:r w:rsidRPr="007F4A8B">
        <w:rPr>
          <w:rFonts w:ascii="Arial" w:hAnsi="Arial" w:cs="Arial"/>
          <w:sz w:val="22"/>
          <w:szCs w:val="22"/>
        </w:rPr>
        <w:t>Text messages are not</w:t>
      </w:r>
      <w:r>
        <w:rPr>
          <w:rFonts w:ascii="Arial" w:hAnsi="Arial" w:cs="Arial"/>
          <w:sz w:val="22"/>
          <w:szCs w:val="22"/>
        </w:rPr>
        <w:t xml:space="preserve"> an</w:t>
      </w:r>
      <w:r w:rsidRPr="007F4A8B">
        <w:rPr>
          <w:rFonts w:ascii="Arial" w:hAnsi="Arial" w:cs="Arial"/>
          <w:sz w:val="22"/>
          <w:szCs w:val="22"/>
        </w:rPr>
        <w:t xml:space="preserve"> appropriate </w:t>
      </w:r>
      <w:r>
        <w:rPr>
          <w:rFonts w:ascii="Arial" w:hAnsi="Arial" w:cs="Arial"/>
          <w:sz w:val="22"/>
          <w:szCs w:val="22"/>
        </w:rPr>
        <w:t xml:space="preserve">formal means </w:t>
      </w:r>
      <w:r w:rsidRPr="007F4A8B">
        <w:rPr>
          <w:rFonts w:ascii="Arial" w:hAnsi="Arial" w:cs="Arial"/>
          <w:sz w:val="22"/>
          <w:szCs w:val="22"/>
        </w:rPr>
        <w:t>of communicating with colleagues within a scho</w:t>
      </w:r>
      <w:r>
        <w:rPr>
          <w:rFonts w:ascii="Arial" w:hAnsi="Arial" w:cs="Arial"/>
          <w:sz w:val="22"/>
          <w:szCs w:val="22"/>
        </w:rPr>
        <w:t xml:space="preserve">ol/workplace setting as they are: </w:t>
      </w:r>
    </w:p>
    <w:p w14:paraId="4A558DD9" w14:textId="77777777" w:rsidR="005504F7" w:rsidRDefault="005504F7" w:rsidP="00A94449">
      <w:pPr>
        <w:numPr>
          <w:ilvl w:val="0"/>
          <w:numId w:val="26"/>
        </w:numPr>
        <w:tabs>
          <w:tab w:val="clear" w:pos="720"/>
        </w:tabs>
        <w:ind w:left="851" w:hanging="284"/>
        <w:jc w:val="both"/>
        <w:rPr>
          <w:rFonts w:ascii="Arial" w:hAnsi="Arial" w:cs="Arial"/>
          <w:sz w:val="22"/>
          <w:szCs w:val="22"/>
        </w:rPr>
      </w:pPr>
      <w:r>
        <w:rPr>
          <w:rFonts w:ascii="Arial" w:hAnsi="Arial" w:cs="Arial"/>
          <w:sz w:val="22"/>
          <w:szCs w:val="22"/>
        </w:rPr>
        <w:t xml:space="preserve">Not a formal means of communication </w:t>
      </w:r>
    </w:p>
    <w:p w14:paraId="4F2FAB74" w14:textId="77777777" w:rsidR="005504F7" w:rsidRDefault="005504F7" w:rsidP="00A94449">
      <w:pPr>
        <w:numPr>
          <w:ilvl w:val="0"/>
          <w:numId w:val="26"/>
        </w:numPr>
        <w:tabs>
          <w:tab w:val="clear" w:pos="720"/>
        </w:tabs>
        <w:ind w:left="851" w:hanging="284"/>
        <w:jc w:val="both"/>
        <w:rPr>
          <w:rFonts w:ascii="Arial" w:hAnsi="Arial" w:cs="Arial"/>
          <w:sz w:val="22"/>
          <w:szCs w:val="22"/>
        </w:rPr>
      </w:pPr>
      <w:r>
        <w:rPr>
          <w:rFonts w:ascii="Arial" w:hAnsi="Arial" w:cs="Arial"/>
          <w:sz w:val="22"/>
          <w:szCs w:val="22"/>
        </w:rPr>
        <w:t>Can be misinterpreted</w:t>
      </w:r>
    </w:p>
    <w:p w14:paraId="72D15103" w14:textId="640F84C6" w:rsidR="005504F7" w:rsidRPr="007F4A8B" w:rsidRDefault="005504F7" w:rsidP="00A94449">
      <w:pPr>
        <w:numPr>
          <w:ilvl w:val="0"/>
          <w:numId w:val="26"/>
        </w:numPr>
        <w:tabs>
          <w:tab w:val="clear" w:pos="720"/>
        </w:tabs>
        <w:ind w:left="851" w:hanging="284"/>
        <w:jc w:val="both"/>
        <w:rPr>
          <w:rFonts w:ascii="Arial" w:hAnsi="Arial" w:cs="Arial"/>
          <w:sz w:val="22"/>
          <w:szCs w:val="22"/>
        </w:rPr>
      </w:pPr>
      <w:r>
        <w:rPr>
          <w:rFonts w:ascii="Arial" w:hAnsi="Arial" w:cs="Arial"/>
          <w:sz w:val="22"/>
          <w:szCs w:val="22"/>
        </w:rPr>
        <w:t>Inappropriate for the purposes of audit</w:t>
      </w:r>
      <w:r w:rsidR="00A94449">
        <w:rPr>
          <w:rFonts w:ascii="Arial" w:hAnsi="Arial" w:cs="Arial"/>
          <w:sz w:val="22"/>
          <w:szCs w:val="22"/>
        </w:rPr>
        <w:t>.</w:t>
      </w:r>
    </w:p>
    <w:p w14:paraId="631DD20E" w14:textId="77777777" w:rsidR="005504F7" w:rsidRDefault="005504F7" w:rsidP="00A94449">
      <w:pPr>
        <w:ind w:left="567" w:hanging="567"/>
        <w:jc w:val="both"/>
        <w:rPr>
          <w:rFonts w:ascii="Arial" w:hAnsi="Arial" w:cs="Arial"/>
          <w:sz w:val="22"/>
          <w:szCs w:val="22"/>
        </w:rPr>
      </w:pPr>
    </w:p>
    <w:p w14:paraId="0A104792" w14:textId="77777777" w:rsidR="005504F7" w:rsidRPr="007F4A8B" w:rsidRDefault="005504F7" w:rsidP="00A94449">
      <w:pPr>
        <w:numPr>
          <w:ilvl w:val="2"/>
          <w:numId w:val="22"/>
        </w:numPr>
        <w:ind w:left="567" w:hanging="567"/>
        <w:jc w:val="both"/>
        <w:rPr>
          <w:rFonts w:ascii="Arial" w:hAnsi="Arial" w:cs="Arial"/>
          <w:sz w:val="22"/>
          <w:szCs w:val="22"/>
        </w:rPr>
      </w:pPr>
      <w:r w:rsidRPr="007F4A8B">
        <w:rPr>
          <w:rFonts w:ascii="Arial" w:hAnsi="Arial" w:cs="Arial"/>
          <w:sz w:val="22"/>
          <w:szCs w:val="22"/>
        </w:rPr>
        <w:t>Some examples of inappropriate texting are (this list is not exhaustive):</w:t>
      </w:r>
    </w:p>
    <w:p w14:paraId="2D964F68" w14:textId="3F764269" w:rsidR="005504F7" w:rsidRPr="007F4A8B" w:rsidRDefault="005504F7" w:rsidP="00A94449">
      <w:pPr>
        <w:numPr>
          <w:ilvl w:val="0"/>
          <w:numId w:val="27"/>
        </w:numPr>
        <w:tabs>
          <w:tab w:val="clear" w:pos="720"/>
        </w:tabs>
        <w:ind w:left="851" w:hanging="284"/>
        <w:jc w:val="both"/>
        <w:rPr>
          <w:rFonts w:ascii="Arial" w:hAnsi="Arial" w:cs="Arial"/>
          <w:sz w:val="22"/>
          <w:szCs w:val="22"/>
        </w:rPr>
      </w:pPr>
      <w:r w:rsidRPr="007F4A8B">
        <w:rPr>
          <w:rFonts w:ascii="Arial" w:hAnsi="Arial" w:cs="Arial"/>
          <w:sz w:val="22"/>
          <w:szCs w:val="22"/>
        </w:rPr>
        <w:t xml:space="preserve">Notifying a </w:t>
      </w:r>
      <w:r w:rsidR="00D179D9">
        <w:rPr>
          <w:rFonts w:ascii="Arial" w:hAnsi="Arial" w:cs="Arial"/>
          <w:sz w:val="22"/>
          <w:szCs w:val="22"/>
        </w:rPr>
        <w:t>M</w:t>
      </w:r>
      <w:r w:rsidRPr="007F4A8B">
        <w:rPr>
          <w:rFonts w:ascii="Arial" w:hAnsi="Arial" w:cs="Arial"/>
          <w:sz w:val="22"/>
          <w:szCs w:val="22"/>
        </w:rPr>
        <w:t>anager/Headteacher of sickness absence (this should always be by direct personal telephone contact, in accordance with the contract of employmen</w:t>
      </w:r>
      <w:r>
        <w:rPr>
          <w:rFonts w:ascii="Arial" w:hAnsi="Arial" w:cs="Arial"/>
          <w:sz w:val="22"/>
          <w:szCs w:val="22"/>
        </w:rPr>
        <w:t>t and agreed school procedures)</w:t>
      </w:r>
      <w:r w:rsidR="00A94449">
        <w:rPr>
          <w:rFonts w:ascii="Arial" w:hAnsi="Arial" w:cs="Arial"/>
          <w:sz w:val="22"/>
          <w:szCs w:val="22"/>
        </w:rPr>
        <w:t>.</w:t>
      </w:r>
    </w:p>
    <w:p w14:paraId="7A71186D" w14:textId="603956A3" w:rsidR="005504F7" w:rsidRPr="007F4A8B" w:rsidRDefault="005504F7" w:rsidP="00A94449">
      <w:pPr>
        <w:numPr>
          <w:ilvl w:val="0"/>
          <w:numId w:val="27"/>
        </w:numPr>
        <w:tabs>
          <w:tab w:val="clear" w:pos="720"/>
        </w:tabs>
        <w:ind w:left="851" w:hanging="284"/>
        <w:jc w:val="both"/>
        <w:rPr>
          <w:rFonts w:ascii="Arial" w:hAnsi="Arial" w:cs="Arial"/>
          <w:sz w:val="22"/>
          <w:szCs w:val="22"/>
        </w:rPr>
      </w:pPr>
      <w:r w:rsidRPr="007F4A8B">
        <w:rPr>
          <w:rFonts w:ascii="Arial" w:hAnsi="Arial" w:cs="Arial"/>
          <w:sz w:val="22"/>
          <w:szCs w:val="22"/>
        </w:rPr>
        <w:t xml:space="preserve">Informing of </w:t>
      </w:r>
      <w:r>
        <w:rPr>
          <w:rFonts w:ascii="Arial" w:hAnsi="Arial" w:cs="Arial"/>
          <w:sz w:val="22"/>
          <w:szCs w:val="22"/>
        </w:rPr>
        <w:t>changes to working arrangements</w:t>
      </w:r>
      <w:r w:rsidR="00A94449">
        <w:rPr>
          <w:rFonts w:ascii="Arial" w:hAnsi="Arial" w:cs="Arial"/>
          <w:sz w:val="22"/>
          <w:szCs w:val="22"/>
        </w:rPr>
        <w:t>.</w:t>
      </w:r>
    </w:p>
    <w:p w14:paraId="5FC31105" w14:textId="77777777" w:rsidR="005504F7" w:rsidRDefault="005504F7" w:rsidP="00E94DD3">
      <w:pPr>
        <w:jc w:val="both"/>
        <w:rPr>
          <w:rFonts w:ascii="Arial" w:hAnsi="Arial" w:cs="Arial"/>
          <w:sz w:val="22"/>
          <w:szCs w:val="22"/>
        </w:rPr>
      </w:pPr>
    </w:p>
    <w:p w14:paraId="5970DDBB" w14:textId="3AB53C98" w:rsidR="005504F7" w:rsidRPr="00E94DD3" w:rsidRDefault="005504F7" w:rsidP="00E94DD3">
      <w:pPr>
        <w:pStyle w:val="ListParagraph"/>
        <w:numPr>
          <w:ilvl w:val="0"/>
          <w:numId w:val="29"/>
        </w:numPr>
        <w:ind w:left="426" w:hanging="426"/>
        <w:jc w:val="both"/>
        <w:rPr>
          <w:rFonts w:ascii="Arial" w:hAnsi="Arial" w:cs="Arial"/>
          <w:b/>
        </w:rPr>
      </w:pPr>
      <w:r w:rsidRPr="00E94DD3">
        <w:rPr>
          <w:rFonts w:ascii="Arial" w:hAnsi="Arial" w:cs="Arial"/>
          <w:b/>
        </w:rPr>
        <w:t xml:space="preserve">Social Networking </w:t>
      </w:r>
    </w:p>
    <w:p w14:paraId="59F744DF" w14:textId="77777777" w:rsidR="005504F7" w:rsidRDefault="005504F7" w:rsidP="00E94DD3">
      <w:pPr>
        <w:jc w:val="both"/>
        <w:rPr>
          <w:rFonts w:ascii="Arial" w:hAnsi="Arial" w:cs="Arial"/>
          <w:sz w:val="22"/>
          <w:szCs w:val="22"/>
        </w:rPr>
      </w:pPr>
    </w:p>
    <w:p w14:paraId="7E19F51A" w14:textId="77777777" w:rsidR="005504F7" w:rsidRPr="00933608" w:rsidRDefault="005504F7" w:rsidP="00E94DD3">
      <w:pPr>
        <w:jc w:val="both"/>
        <w:rPr>
          <w:rFonts w:ascii="Arial" w:hAnsi="Arial" w:cs="Arial"/>
          <w:b/>
          <w:sz w:val="22"/>
          <w:szCs w:val="22"/>
        </w:rPr>
      </w:pPr>
      <w:r>
        <w:rPr>
          <w:rFonts w:ascii="Arial" w:hAnsi="Arial" w:cs="Arial"/>
          <w:sz w:val="22"/>
          <w:szCs w:val="22"/>
        </w:rPr>
        <w:t xml:space="preserve">Employees should not access social networking sites via their mobile devices (business or personal devices) during working hours. </w:t>
      </w:r>
    </w:p>
    <w:p w14:paraId="44DCDB55" w14:textId="77777777" w:rsidR="005504F7" w:rsidRDefault="005504F7" w:rsidP="00E94DD3">
      <w:pPr>
        <w:jc w:val="both"/>
        <w:rPr>
          <w:rFonts w:ascii="Arial" w:hAnsi="Arial" w:cs="Arial"/>
          <w:sz w:val="22"/>
          <w:szCs w:val="22"/>
        </w:rPr>
      </w:pPr>
    </w:p>
    <w:p w14:paraId="67D73381" w14:textId="30E882C6" w:rsidR="005504F7" w:rsidRPr="00E94DD3" w:rsidRDefault="005504F7" w:rsidP="00E94DD3">
      <w:pPr>
        <w:pStyle w:val="ListParagraph"/>
        <w:numPr>
          <w:ilvl w:val="0"/>
          <w:numId w:val="29"/>
        </w:numPr>
        <w:ind w:left="426" w:hanging="426"/>
        <w:jc w:val="both"/>
        <w:rPr>
          <w:rFonts w:ascii="Arial" w:hAnsi="Arial" w:cs="Arial"/>
          <w:b/>
        </w:rPr>
      </w:pPr>
      <w:r w:rsidRPr="00E94DD3">
        <w:rPr>
          <w:rFonts w:ascii="Arial" w:hAnsi="Arial" w:cs="Arial"/>
          <w:b/>
        </w:rPr>
        <w:t xml:space="preserve">Protection of Employees </w:t>
      </w:r>
    </w:p>
    <w:p w14:paraId="45DFBDB8" w14:textId="77777777" w:rsidR="005504F7" w:rsidRDefault="005504F7" w:rsidP="00E94DD3">
      <w:pPr>
        <w:jc w:val="both"/>
        <w:rPr>
          <w:rFonts w:ascii="Arial" w:hAnsi="Arial" w:cs="Arial"/>
          <w:b/>
          <w:sz w:val="22"/>
          <w:szCs w:val="22"/>
        </w:rPr>
      </w:pPr>
    </w:p>
    <w:p w14:paraId="337E1E3A" w14:textId="0A6CF3E2" w:rsidR="005504F7" w:rsidRPr="00E33E82" w:rsidRDefault="005504F7" w:rsidP="00A94449">
      <w:pPr>
        <w:ind w:left="567" w:hanging="567"/>
        <w:jc w:val="both"/>
        <w:rPr>
          <w:rFonts w:ascii="Arial" w:hAnsi="Arial" w:cs="Arial"/>
          <w:sz w:val="22"/>
          <w:szCs w:val="22"/>
        </w:rPr>
      </w:pPr>
      <w:r>
        <w:rPr>
          <w:rFonts w:ascii="Arial" w:hAnsi="Arial" w:cs="Arial"/>
          <w:sz w:val="22"/>
          <w:szCs w:val="22"/>
        </w:rPr>
        <w:t>8.1</w:t>
      </w:r>
      <w:r w:rsidR="00A94449">
        <w:rPr>
          <w:rFonts w:ascii="Arial" w:hAnsi="Arial" w:cs="Arial"/>
          <w:sz w:val="22"/>
          <w:szCs w:val="22"/>
        </w:rPr>
        <w:tab/>
      </w:r>
      <w:r>
        <w:rPr>
          <w:rFonts w:ascii="Arial" w:hAnsi="Arial" w:cs="Arial"/>
          <w:sz w:val="22"/>
          <w:szCs w:val="22"/>
        </w:rPr>
        <w:t xml:space="preserve">Employees should not provide parents or pupils with their personal mobile phone number. </w:t>
      </w:r>
    </w:p>
    <w:p w14:paraId="0C7AF231" w14:textId="77777777" w:rsidR="00A94449" w:rsidRDefault="00A94449" w:rsidP="00A94449">
      <w:pPr>
        <w:ind w:left="567" w:hanging="567"/>
        <w:jc w:val="both"/>
        <w:rPr>
          <w:rFonts w:ascii="Arial" w:hAnsi="Arial" w:cs="Arial"/>
          <w:color w:val="000000"/>
          <w:sz w:val="22"/>
          <w:szCs w:val="22"/>
        </w:rPr>
      </w:pPr>
    </w:p>
    <w:p w14:paraId="085A5D82" w14:textId="00C015C3" w:rsidR="005504F7" w:rsidRPr="00E33E82" w:rsidRDefault="005504F7" w:rsidP="00A94449">
      <w:pPr>
        <w:ind w:left="567" w:hanging="567"/>
        <w:jc w:val="both"/>
        <w:rPr>
          <w:rFonts w:ascii="Arial" w:hAnsi="Arial" w:cs="Arial"/>
          <w:color w:val="000000"/>
          <w:sz w:val="22"/>
          <w:szCs w:val="22"/>
        </w:rPr>
      </w:pPr>
      <w:r w:rsidRPr="00E33E82">
        <w:rPr>
          <w:rFonts w:ascii="Arial" w:hAnsi="Arial" w:cs="Arial"/>
          <w:color w:val="000000"/>
          <w:sz w:val="22"/>
          <w:szCs w:val="22"/>
        </w:rPr>
        <w:t>8.</w:t>
      </w:r>
      <w:r w:rsidR="00A94449">
        <w:rPr>
          <w:rFonts w:ascii="Arial" w:hAnsi="Arial" w:cs="Arial"/>
          <w:color w:val="000000"/>
          <w:sz w:val="22"/>
          <w:szCs w:val="22"/>
        </w:rPr>
        <w:t>2</w:t>
      </w:r>
      <w:r w:rsidR="00A94449">
        <w:rPr>
          <w:rFonts w:ascii="Arial" w:hAnsi="Arial" w:cs="Arial"/>
          <w:color w:val="000000"/>
          <w:sz w:val="22"/>
          <w:szCs w:val="22"/>
        </w:rPr>
        <w:tab/>
      </w:r>
      <w:r w:rsidRPr="00E33E82">
        <w:rPr>
          <w:rFonts w:ascii="Arial" w:hAnsi="Arial" w:cs="Arial"/>
          <w:color w:val="000000"/>
          <w:sz w:val="22"/>
          <w:szCs w:val="22"/>
        </w:rPr>
        <w:t>Employees should refer to the Schools protocol for the use of texting/phoning parents where one exists</w:t>
      </w:r>
      <w:r w:rsidR="00A94449">
        <w:rPr>
          <w:rFonts w:ascii="Arial" w:hAnsi="Arial" w:cs="Arial"/>
          <w:color w:val="000000"/>
          <w:sz w:val="22"/>
          <w:szCs w:val="22"/>
        </w:rPr>
        <w:t>.</w:t>
      </w:r>
    </w:p>
    <w:p w14:paraId="0DC1EDD1" w14:textId="77777777" w:rsidR="005504F7" w:rsidRPr="007F4A8B" w:rsidRDefault="005504F7" w:rsidP="00E94DD3">
      <w:pPr>
        <w:jc w:val="both"/>
        <w:rPr>
          <w:rFonts w:ascii="Arial" w:hAnsi="Arial" w:cs="Arial"/>
          <w:b/>
          <w:sz w:val="22"/>
          <w:szCs w:val="22"/>
        </w:rPr>
      </w:pPr>
    </w:p>
    <w:p w14:paraId="63CD1722" w14:textId="1CD5842F" w:rsidR="005504F7" w:rsidRPr="00E94DD3" w:rsidRDefault="005504F7" w:rsidP="00E94DD3">
      <w:pPr>
        <w:pStyle w:val="ListParagraph"/>
        <w:numPr>
          <w:ilvl w:val="0"/>
          <w:numId w:val="29"/>
        </w:numPr>
        <w:ind w:left="426" w:right="926" w:hanging="426"/>
        <w:jc w:val="both"/>
        <w:rPr>
          <w:rFonts w:ascii="Arial" w:hAnsi="Arial" w:cs="Arial"/>
          <w:b/>
        </w:rPr>
      </w:pPr>
      <w:r w:rsidRPr="00E94DD3">
        <w:rPr>
          <w:rFonts w:ascii="Arial" w:hAnsi="Arial" w:cs="Arial"/>
          <w:b/>
        </w:rPr>
        <w:t xml:space="preserve">Health and </w:t>
      </w:r>
      <w:r w:rsidR="002B3128" w:rsidRPr="00E94DD3">
        <w:rPr>
          <w:rFonts w:ascii="Arial" w:hAnsi="Arial" w:cs="Arial"/>
          <w:b/>
        </w:rPr>
        <w:t>S</w:t>
      </w:r>
      <w:r w:rsidRPr="00E94DD3">
        <w:rPr>
          <w:rFonts w:ascii="Arial" w:hAnsi="Arial" w:cs="Arial"/>
          <w:b/>
        </w:rPr>
        <w:t xml:space="preserve">afety </w:t>
      </w:r>
      <w:r w:rsidR="002B3128" w:rsidRPr="00E94DD3">
        <w:rPr>
          <w:rFonts w:ascii="Arial" w:hAnsi="Arial" w:cs="Arial"/>
          <w:b/>
        </w:rPr>
        <w:t>C</w:t>
      </w:r>
      <w:r w:rsidRPr="00E94DD3">
        <w:rPr>
          <w:rFonts w:ascii="Arial" w:hAnsi="Arial" w:cs="Arial"/>
          <w:b/>
        </w:rPr>
        <w:t xml:space="preserve">onsiderations </w:t>
      </w:r>
    </w:p>
    <w:p w14:paraId="4DFD53A2" w14:textId="77777777" w:rsidR="005504F7" w:rsidRDefault="005504F7" w:rsidP="00E94DD3">
      <w:pPr>
        <w:jc w:val="both"/>
        <w:rPr>
          <w:rFonts w:ascii="Arial" w:hAnsi="Arial" w:cs="Arial"/>
          <w:b/>
          <w:sz w:val="22"/>
          <w:szCs w:val="22"/>
        </w:rPr>
      </w:pPr>
    </w:p>
    <w:p w14:paraId="0A7E575B" w14:textId="637FFA55" w:rsidR="005504F7" w:rsidRDefault="005504F7" w:rsidP="00A94449">
      <w:pPr>
        <w:pStyle w:val="ListParagraph"/>
        <w:numPr>
          <w:ilvl w:val="1"/>
          <w:numId w:val="23"/>
        </w:numPr>
        <w:tabs>
          <w:tab w:val="clear" w:pos="360"/>
        </w:tabs>
        <w:ind w:left="567" w:hanging="567"/>
        <w:jc w:val="both"/>
        <w:rPr>
          <w:rFonts w:ascii="Arial" w:hAnsi="Arial" w:cs="Arial"/>
        </w:rPr>
      </w:pPr>
      <w:r w:rsidRPr="00A94449">
        <w:rPr>
          <w:rFonts w:ascii="Arial" w:hAnsi="Arial" w:cs="Arial"/>
        </w:rPr>
        <w:t>In circumstances where employees are lone-working in remote areas of the school, or out of hours, a work mobile or two-way radio should be provided if there is no land-line in the room.</w:t>
      </w:r>
    </w:p>
    <w:p w14:paraId="3FB38BA3" w14:textId="77777777" w:rsidR="00A94449" w:rsidRDefault="00A94449" w:rsidP="00A94449">
      <w:pPr>
        <w:pStyle w:val="ListParagraph"/>
        <w:ind w:left="567" w:hanging="567"/>
        <w:jc w:val="both"/>
        <w:rPr>
          <w:rFonts w:ascii="Arial" w:hAnsi="Arial" w:cs="Arial"/>
        </w:rPr>
      </w:pPr>
    </w:p>
    <w:p w14:paraId="16058697" w14:textId="354BA934" w:rsidR="00A94449" w:rsidRDefault="00A94449" w:rsidP="00A94449">
      <w:pPr>
        <w:pStyle w:val="ListParagraph"/>
        <w:numPr>
          <w:ilvl w:val="1"/>
          <w:numId w:val="23"/>
        </w:numPr>
        <w:tabs>
          <w:tab w:val="clear" w:pos="360"/>
        </w:tabs>
        <w:ind w:left="567" w:hanging="567"/>
        <w:jc w:val="both"/>
        <w:rPr>
          <w:rFonts w:ascii="Arial" w:hAnsi="Arial" w:cs="Arial"/>
        </w:rPr>
      </w:pPr>
      <w:r>
        <w:rPr>
          <w:rFonts w:ascii="Arial" w:hAnsi="Arial" w:cs="Arial"/>
        </w:rPr>
        <w:t>Employees are reminded that if using hand held mobile devices whilst driving is a criminal offence.</w:t>
      </w:r>
    </w:p>
    <w:p w14:paraId="4773F6FF" w14:textId="77777777" w:rsidR="005504F7" w:rsidRDefault="005504F7" w:rsidP="00E94DD3">
      <w:pPr>
        <w:jc w:val="both"/>
        <w:rPr>
          <w:rFonts w:ascii="Arial" w:hAnsi="Arial" w:cs="Arial"/>
          <w:b/>
          <w:sz w:val="22"/>
          <w:szCs w:val="22"/>
        </w:rPr>
      </w:pPr>
    </w:p>
    <w:p w14:paraId="46D7646F" w14:textId="4D84B8AC" w:rsidR="005504F7" w:rsidRPr="00E94DD3" w:rsidRDefault="005504F7" w:rsidP="00E94DD3">
      <w:pPr>
        <w:pStyle w:val="ListParagraph"/>
        <w:numPr>
          <w:ilvl w:val="0"/>
          <w:numId w:val="29"/>
        </w:numPr>
        <w:ind w:left="426" w:hanging="426"/>
        <w:jc w:val="both"/>
        <w:rPr>
          <w:rFonts w:ascii="Arial" w:hAnsi="Arial" w:cs="Arial"/>
          <w:b/>
        </w:rPr>
      </w:pPr>
      <w:r w:rsidRPr="00E94DD3">
        <w:rPr>
          <w:rFonts w:ascii="Arial" w:hAnsi="Arial" w:cs="Arial"/>
          <w:b/>
        </w:rPr>
        <w:t xml:space="preserve">Mobile </w:t>
      </w:r>
      <w:r w:rsidR="002B3128" w:rsidRPr="00E94DD3">
        <w:rPr>
          <w:rFonts w:ascii="Arial" w:hAnsi="Arial" w:cs="Arial"/>
          <w:b/>
        </w:rPr>
        <w:t>D</w:t>
      </w:r>
      <w:r w:rsidRPr="00E94DD3">
        <w:rPr>
          <w:rFonts w:ascii="Arial" w:hAnsi="Arial" w:cs="Arial"/>
          <w:b/>
        </w:rPr>
        <w:t xml:space="preserve">evices and </w:t>
      </w:r>
      <w:r w:rsidR="002B3128" w:rsidRPr="00E94DD3">
        <w:rPr>
          <w:rFonts w:ascii="Arial" w:hAnsi="Arial" w:cs="Arial"/>
          <w:b/>
        </w:rPr>
        <w:t>P</w:t>
      </w:r>
      <w:r w:rsidRPr="00E94DD3">
        <w:rPr>
          <w:rFonts w:ascii="Arial" w:hAnsi="Arial" w:cs="Arial"/>
          <w:b/>
        </w:rPr>
        <w:t xml:space="preserve">upils </w:t>
      </w:r>
    </w:p>
    <w:p w14:paraId="5034E152" w14:textId="77777777" w:rsidR="005504F7" w:rsidRDefault="005504F7" w:rsidP="00E94DD3">
      <w:pPr>
        <w:jc w:val="both"/>
        <w:rPr>
          <w:rFonts w:ascii="Arial" w:hAnsi="Arial" w:cs="Arial"/>
          <w:sz w:val="22"/>
          <w:szCs w:val="22"/>
        </w:rPr>
      </w:pPr>
    </w:p>
    <w:p w14:paraId="17B4EF51" w14:textId="5BFBBA30" w:rsidR="005504F7" w:rsidRDefault="005504F7" w:rsidP="00A94449">
      <w:pPr>
        <w:pStyle w:val="ListParagraph"/>
        <w:numPr>
          <w:ilvl w:val="1"/>
          <w:numId w:val="24"/>
        </w:numPr>
        <w:tabs>
          <w:tab w:val="clear" w:pos="777"/>
        </w:tabs>
        <w:ind w:left="567" w:hanging="567"/>
        <w:jc w:val="both"/>
        <w:rPr>
          <w:rFonts w:ascii="Arial" w:hAnsi="Arial" w:cs="Arial"/>
        </w:rPr>
      </w:pPr>
      <w:r w:rsidRPr="00A94449">
        <w:rPr>
          <w:rFonts w:ascii="Arial" w:hAnsi="Arial" w:cs="Arial"/>
        </w:rPr>
        <w:t>Schools should have a separate policy which specifically covers the use of mobile devices by pupils</w:t>
      </w:r>
      <w:r w:rsidR="00A94449" w:rsidRPr="00A94449">
        <w:rPr>
          <w:rFonts w:ascii="Arial" w:hAnsi="Arial" w:cs="Arial"/>
        </w:rPr>
        <w:t>.</w:t>
      </w:r>
    </w:p>
    <w:p w14:paraId="6322BA0C" w14:textId="77777777" w:rsidR="00A94449" w:rsidRPr="00A94449" w:rsidRDefault="00A94449" w:rsidP="00A94449">
      <w:pPr>
        <w:pStyle w:val="ListParagraph"/>
        <w:ind w:left="567"/>
        <w:jc w:val="both"/>
        <w:rPr>
          <w:rFonts w:ascii="Arial" w:hAnsi="Arial" w:cs="Arial"/>
        </w:rPr>
      </w:pPr>
    </w:p>
    <w:p w14:paraId="79E5A3CA" w14:textId="6281545B" w:rsidR="00A94449" w:rsidRDefault="00A94449" w:rsidP="00A94449">
      <w:pPr>
        <w:pStyle w:val="ListParagraph"/>
        <w:numPr>
          <w:ilvl w:val="1"/>
          <w:numId w:val="24"/>
        </w:numPr>
        <w:tabs>
          <w:tab w:val="clear" w:pos="777"/>
        </w:tabs>
        <w:ind w:left="567" w:hanging="567"/>
        <w:jc w:val="both"/>
        <w:rPr>
          <w:rFonts w:ascii="Arial" w:hAnsi="Arial" w:cs="Arial"/>
        </w:rPr>
      </w:pPr>
      <w:r>
        <w:rPr>
          <w:rFonts w:ascii="Arial" w:hAnsi="Arial" w:cs="Arial"/>
        </w:rPr>
        <w:lastRenderedPageBreak/>
        <w:t>Employees should be aware that there may be occasions where pupils could provoke staff to gain a particular reaction which my then be recorded.</w:t>
      </w:r>
    </w:p>
    <w:p w14:paraId="63014F7D" w14:textId="77777777" w:rsidR="00A94449" w:rsidRPr="00A94449" w:rsidRDefault="00A94449" w:rsidP="00A94449">
      <w:pPr>
        <w:pStyle w:val="ListParagraph"/>
        <w:rPr>
          <w:rFonts w:ascii="Arial" w:hAnsi="Arial" w:cs="Arial"/>
        </w:rPr>
      </w:pPr>
    </w:p>
    <w:p w14:paraId="73EAF163" w14:textId="12D38D65" w:rsidR="00A94449" w:rsidRDefault="00A94449" w:rsidP="00A94449">
      <w:pPr>
        <w:numPr>
          <w:ilvl w:val="1"/>
          <w:numId w:val="24"/>
        </w:numPr>
        <w:tabs>
          <w:tab w:val="clear" w:pos="777"/>
        </w:tabs>
        <w:spacing w:before="120"/>
        <w:ind w:left="567" w:hanging="567"/>
        <w:jc w:val="both"/>
        <w:rPr>
          <w:rFonts w:ascii="Arial" w:hAnsi="Arial" w:cs="Arial"/>
          <w:sz w:val="22"/>
          <w:szCs w:val="22"/>
        </w:rPr>
      </w:pPr>
      <w:r>
        <w:rPr>
          <w:rFonts w:ascii="Arial" w:hAnsi="Arial" w:cs="Arial"/>
        </w:rPr>
        <w:t xml:space="preserve">If </w:t>
      </w:r>
      <w:r w:rsidRPr="007F4A8B">
        <w:rPr>
          <w:rFonts w:ascii="Arial" w:hAnsi="Arial" w:cs="Arial"/>
          <w:sz w:val="22"/>
          <w:szCs w:val="22"/>
        </w:rPr>
        <w:t>an employee receiv</w:t>
      </w:r>
      <w:r>
        <w:rPr>
          <w:rFonts w:ascii="Arial" w:hAnsi="Arial" w:cs="Arial"/>
          <w:sz w:val="22"/>
          <w:szCs w:val="22"/>
        </w:rPr>
        <w:t xml:space="preserve">es material deemed to </w:t>
      </w:r>
      <w:r w:rsidRPr="007F4A8B">
        <w:rPr>
          <w:rFonts w:ascii="Arial" w:hAnsi="Arial" w:cs="Arial"/>
          <w:sz w:val="22"/>
          <w:szCs w:val="22"/>
        </w:rPr>
        <w:t>be inappropriate</w:t>
      </w:r>
      <w:r>
        <w:rPr>
          <w:rFonts w:ascii="Arial" w:hAnsi="Arial" w:cs="Arial"/>
          <w:sz w:val="22"/>
          <w:szCs w:val="22"/>
        </w:rPr>
        <w:t xml:space="preserve"> or offensive</w:t>
      </w:r>
      <w:r w:rsidRPr="007F4A8B">
        <w:rPr>
          <w:rFonts w:ascii="Arial" w:hAnsi="Arial" w:cs="Arial"/>
          <w:sz w:val="22"/>
          <w:szCs w:val="22"/>
        </w:rPr>
        <w:t>, the images/text messages should be retained as evidence and referred immediately to th</w:t>
      </w:r>
      <w:r>
        <w:rPr>
          <w:rFonts w:ascii="Arial" w:hAnsi="Arial" w:cs="Arial"/>
          <w:sz w:val="22"/>
          <w:szCs w:val="22"/>
        </w:rPr>
        <w:t>e Headteacher/</w:t>
      </w:r>
      <w:r w:rsidR="00D179D9">
        <w:rPr>
          <w:rFonts w:ascii="Arial" w:hAnsi="Arial" w:cs="Arial"/>
          <w:sz w:val="22"/>
          <w:szCs w:val="22"/>
        </w:rPr>
        <w:t>D</w:t>
      </w:r>
      <w:r>
        <w:rPr>
          <w:rFonts w:ascii="Arial" w:hAnsi="Arial" w:cs="Arial"/>
          <w:sz w:val="22"/>
          <w:szCs w:val="22"/>
        </w:rPr>
        <w:t xml:space="preserve">esignated Manager. </w:t>
      </w:r>
    </w:p>
    <w:p w14:paraId="593BFE44" w14:textId="6D9654A9" w:rsidR="00A94449" w:rsidRDefault="00A94449" w:rsidP="00A94449">
      <w:pPr>
        <w:spacing w:before="120"/>
        <w:ind w:left="567" w:hanging="567"/>
        <w:jc w:val="both"/>
        <w:rPr>
          <w:rFonts w:ascii="Arial" w:hAnsi="Arial" w:cs="Arial"/>
          <w:sz w:val="22"/>
          <w:szCs w:val="22"/>
        </w:rPr>
      </w:pPr>
    </w:p>
    <w:p w14:paraId="4B3C2168" w14:textId="77777777" w:rsidR="00A94449" w:rsidRDefault="00A94449">
      <w:pPr>
        <w:rPr>
          <w:rFonts w:ascii="Arial" w:hAnsi="Arial" w:cs="Arial"/>
          <w:sz w:val="22"/>
          <w:szCs w:val="22"/>
        </w:rPr>
      </w:pPr>
      <w:r>
        <w:rPr>
          <w:rFonts w:ascii="Arial" w:hAnsi="Arial" w:cs="Arial"/>
          <w:sz w:val="22"/>
          <w:szCs w:val="22"/>
        </w:rPr>
        <w:br w:type="page"/>
      </w:r>
    </w:p>
    <w:p w14:paraId="217F5FB8" w14:textId="66EDC8C5" w:rsidR="005504F7" w:rsidRPr="005504F7" w:rsidRDefault="005504F7" w:rsidP="005504F7">
      <w:pPr>
        <w:ind w:left="113"/>
        <w:jc w:val="right"/>
        <w:rPr>
          <w:rFonts w:ascii="Arial" w:hAnsi="Arial" w:cs="Arial"/>
          <w:b/>
          <w:sz w:val="32"/>
          <w:szCs w:val="32"/>
        </w:rPr>
      </w:pPr>
      <w:r w:rsidRPr="005504F7">
        <w:rPr>
          <w:rFonts w:ascii="Arial" w:hAnsi="Arial" w:cs="Arial"/>
          <w:b/>
          <w:sz w:val="32"/>
          <w:szCs w:val="32"/>
        </w:rPr>
        <w:lastRenderedPageBreak/>
        <w:t>Appendix 1</w:t>
      </w:r>
    </w:p>
    <w:p w14:paraId="2E87E63E" w14:textId="77777777" w:rsidR="005504F7" w:rsidRDefault="005504F7" w:rsidP="005504F7">
      <w:pPr>
        <w:ind w:left="113"/>
        <w:jc w:val="both"/>
        <w:rPr>
          <w:rFonts w:ascii="Arial" w:hAnsi="Arial" w:cs="Arial"/>
          <w:sz w:val="22"/>
          <w:szCs w:val="22"/>
        </w:rPr>
      </w:pPr>
    </w:p>
    <w:p w14:paraId="2E98AE8B" w14:textId="77777777" w:rsidR="005504F7" w:rsidRDefault="005504F7" w:rsidP="005504F7">
      <w:pPr>
        <w:ind w:left="113"/>
        <w:jc w:val="both"/>
        <w:rPr>
          <w:rFonts w:ascii="Arial" w:hAnsi="Arial" w:cs="Arial"/>
          <w:sz w:val="22"/>
          <w:szCs w:val="22"/>
        </w:rPr>
      </w:pPr>
    </w:p>
    <w:p w14:paraId="326CD20E" w14:textId="77777777" w:rsidR="005504F7" w:rsidRDefault="005504F7" w:rsidP="005504F7">
      <w:pPr>
        <w:ind w:left="113"/>
        <w:jc w:val="both"/>
        <w:rPr>
          <w:rFonts w:ascii="Arial" w:hAnsi="Arial" w:cs="Arial"/>
          <w:sz w:val="22"/>
          <w:szCs w:val="22"/>
        </w:rPr>
      </w:pPr>
    </w:p>
    <w:p w14:paraId="13C32879" w14:textId="77777777" w:rsidR="005504F7" w:rsidRDefault="005504F7" w:rsidP="005504F7">
      <w:pPr>
        <w:ind w:left="113"/>
        <w:jc w:val="both"/>
        <w:rPr>
          <w:rFonts w:ascii="Arial" w:hAnsi="Arial" w:cs="Arial"/>
          <w:sz w:val="22"/>
          <w:szCs w:val="22"/>
        </w:rPr>
      </w:pPr>
    </w:p>
    <w:p w14:paraId="40F46513" w14:textId="77777777" w:rsidR="005504F7" w:rsidRDefault="005504F7" w:rsidP="005504F7">
      <w:pPr>
        <w:ind w:left="113"/>
        <w:jc w:val="both"/>
        <w:rPr>
          <w:rFonts w:ascii="Arial" w:hAnsi="Arial" w:cs="Arial"/>
          <w:sz w:val="22"/>
          <w:szCs w:val="22"/>
        </w:rPr>
      </w:pPr>
      <w:r>
        <w:rPr>
          <w:rFonts w:ascii="Arial" w:hAnsi="Arial" w:cs="Arial"/>
          <w:sz w:val="22"/>
          <w:szCs w:val="22"/>
        </w:rPr>
        <w:t>I confirm that my mobile phone is securely protected for the purposes of accessing my Office 365 account. This security is in the form of:</w:t>
      </w:r>
    </w:p>
    <w:p w14:paraId="7AD66FCD" w14:textId="77777777" w:rsidR="005504F7" w:rsidRDefault="005504F7" w:rsidP="005504F7">
      <w:pPr>
        <w:ind w:left="113"/>
        <w:jc w:val="both"/>
        <w:rPr>
          <w:rFonts w:ascii="Arial" w:hAnsi="Arial" w:cs="Arial"/>
          <w:sz w:val="22"/>
          <w:szCs w:val="22"/>
        </w:rPr>
      </w:pPr>
    </w:p>
    <w:p w14:paraId="0F8C0CE1" w14:textId="77777777" w:rsidR="005504F7" w:rsidRDefault="005504F7" w:rsidP="005504F7">
      <w:pPr>
        <w:ind w:left="113"/>
        <w:jc w:val="both"/>
        <w:rPr>
          <w:rFonts w:ascii="Arial" w:hAnsi="Arial" w:cs="Arial"/>
          <w:sz w:val="22"/>
          <w:szCs w:val="22"/>
        </w:rPr>
      </w:pPr>
      <w:r>
        <w:rPr>
          <w:rFonts w:ascii="Arial" w:hAnsi="Arial" w:cs="Arial"/>
          <w:sz w:val="22"/>
          <w:szCs w:val="22"/>
        </w:rPr>
        <w:t>…………………………………………………………………………………………………………</w:t>
      </w:r>
    </w:p>
    <w:p w14:paraId="0AD6BB87" w14:textId="77777777" w:rsidR="005504F7" w:rsidRDefault="005504F7" w:rsidP="005504F7">
      <w:pPr>
        <w:ind w:left="113"/>
        <w:jc w:val="both"/>
        <w:rPr>
          <w:rFonts w:ascii="Arial" w:hAnsi="Arial" w:cs="Arial"/>
          <w:sz w:val="22"/>
          <w:szCs w:val="22"/>
        </w:rPr>
      </w:pPr>
    </w:p>
    <w:p w14:paraId="6AE4EED3" w14:textId="77777777" w:rsidR="005504F7" w:rsidRDefault="005504F7" w:rsidP="005504F7">
      <w:pPr>
        <w:ind w:left="113"/>
        <w:jc w:val="both"/>
        <w:rPr>
          <w:rFonts w:ascii="Arial" w:hAnsi="Arial" w:cs="Arial"/>
          <w:sz w:val="22"/>
          <w:szCs w:val="22"/>
        </w:rPr>
      </w:pPr>
    </w:p>
    <w:p w14:paraId="6BAB0B1D" w14:textId="77777777" w:rsidR="005504F7" w:rsidRDefault="005504F7" w:rsidP="005504F7">
      <w:pPr>
        <w:ind w:left="113"/>
        <w:jc w:val="both"/>
        <w:rPr>
          <w:rFonts w:ascii="Arial" w:hAnsi="Arial" w:cs="Arial"/>
          <w:sz w:val="22"/>
          <w:szCs w:val="22"/>
        </w:rPr>
      </w:pPr>
      <w:r>
        <w:rPr>
          <w:rFonts w:ascii="Arial" w:hAnsi="Arial" w:cs="Arial"/>
          <w:sz w:val="22"/>
          <w:szCs w:val="22"/>
        </w:rPr>
        <w:t>…………………………………………………………………………………………………………</w:t>
      </w:r>
    </w:p>
    <w:p w14:paraId="1BD6381F" w14:textId="77777777" w:rsidR="005504F7" w:rsidRDefault="005504F7" w:rsidP="005504F7">
      <w:pPr>
        <w:ind w:left="113"/>
        <w:jc w:val="both"/>
        <w:rPr>
          <w:rFonts w:ascii="Arial" w:hAnsi="Arial" w:cs="Arial"/>
          <w:sz w:val="22"/>
          <w:szCs w:val="22"/>
        </w:rPr>
      </w:pPr>
    </w:p>
    <w:p w14:paraId="0433B5FD" w14:textId="77777777" w:rsidR="005504F7" w:rsidRDefault="005504F7" w:rsidP="005504F7">
      <w:pPr>
        <w:ind w:left="113"/>
        <w:jc w:val="both"/>
        <w:rPr>
          <w:rFonts w:ascii="Arial" w:hAnsi="Arial" w:cs="Arial"/>
          <w:sz w:val="22"/>
          <w:szCs w:val="22"/>
        </w:rPr>
      </w:pPr>
    </w:p>
    <w:p w14:paraId="4ED94B47" w14:textId="77777777" w:rsidR="005504F7" w:rsidRDefault="005504F7" w:rsidP="005504F7">
      <w:pPr>
        <w:ind w:left="113"/>
        <w:jc w:val="both"/>
        <w:rPr>
          <w:rFonts w:ascii="Arial" w:hAnsi="Arial" w:cs="Arial"/>
          <w:sz w:val="22"/>
          <w:szCs w:val="22"/>
        </w:rPr>
      </w:pPr>
      <w:r>
        <w:rPr>
          <w:rFonts w:ascii="Arial" w:hAnsi="Arial" w:cs="Arial"/>
          <w:sz w:val="22"/>
          <w:szCs w:val="22"/>
        </w:rPr>
        <w:t xml:space="preserve">………………………………………………………………………………………………….……… </w:t>
      </w:r>
    </w:p>
    <w:p w14:paraId="0129CE9E" w14:textId="77777777" w:rsidR="005504F7" w:rsidRDefault="005504F7" w:rsidP="005504F7">
      <w:pPr>
        <w:ind w:left="113"/>
        <w:jc w:val="both"/>
        <w:rPr>
          <w:rFonts w:ascii="Arial" w:hAnsi="Arial" w:cs="Arial"/>
          <w:sz w:val="22"/>
          <w:szCs w:val="22"/>
        </w:rPr>
      </w:pPr>
      <w:r>
        <w:rPr>
          <w:rFonts w:ascii="Arial" w:hAnsi="Arial" w:cs="Arial"/>
          <w:sz w:val="22"/>
          <w:szCs w:val="22"/>
        </w:rPr>
        <w:t>(for example: password protected, encryption etc.)</w:t>
      </w:r>
    </w:p>
    <w:p w14:paraId="3BE8457C" w14:textId="77777777" w:rsidR="005504F7" w:rsidRDefault="005504F7" w:rsidP="005504F7">
      <w:pPr>
        <w:ind w:left="113"/>
        <w:jc w:val="both"/>
        <w:rPr>
          <w:rFonts w:ascii="Arial" w:hAnsi="Arial" w:cs="Arial"/>
          <w:sz w:val="22"/>
          <w:szCs w:val="22"/>
        </w:rPr>
      </w:pPr>
    </w:p>
    <w:p w14:paraId="58BE87D4" w14:textId="77777777" w:rsidR="005504F7" w:rsidRDefault="005504F7" w:rsidP="005504F7">
      <w:pPr>
        <w:ind w:left="113"/>
        <w:jc w:val="both"/>
        <w:rPr>
          <w:rFonts w:ascii="Arial" w:hAnsi="Arial" w:cs="Arial"/>
          <w:sz w:val="22"/>
          <w:szCs w:val="22"/>
        </w:rPr>
      </w:pPr>
    </w:p>
    <w:p w14:paraId="206DB6E5" w14:textId="77777777" w:rsidR="005504F7" w:rsidRDefault="005504F7" w:rsidP="005504F7">
      <w:pPr>
        <w:ind w:left="113"/>
        <w:jc w:val="both"/>
        <w:rPr>
          <w:rFonts w:ascii="Arial" w:hAnsi="Arial" w:cs="Arial"/>
          <w:sz w:val="22"/>
          <w:szCs w:val="22"/>
        </w:rPr>
      </w:pPr>
    </w:p>
    <w:p w14:paraId="2C0E31BB" w14:textId="77777777" w:rsidR="005504F7" w:rsidRDefault="005504F7" w:rsidP="005504F7">
      <w:pPr>
        <w:ind w:left="113"/>
        <w:jc w:val="both"/>
        <w:rPr>
          <w:rFonts w:ascii="Arial" w:hAnsi="Arial" w:cs="Arial"/>
          <w:sz w:val="22"/>
          <w:szCs w:val="22"/>
        </w:rPr>
      </w:pPr>
    </w:p>
    <w:p w14:paraId="379691CD" w14:textId="77777777" w:rsidR="005504F7" w:rsidRDefault="002B3128" w:rsidP="005504F7">
      <w:pPr>
        <w:ind w:left="113"/>
        <w:jc w:val="both"/>
        <w:rPr>
          <w:rFonts w:ascii="Arial" w:hAnsi="Arial" w:cs="Arial"/>
          <w:sz w:val="22"/>
          <w:szCs w:val="22"/>
        </w:rPr>
      </w:pPr>
      <w:r>
        <w:rPr>
          <w:rFonts w:ascii="Arial" w:hAnsi="Arial" w:cs="Arial"/>
          <w:sz w:val="22"/>
          <w:szCs w:val="22"/>
        </w:rPr>
        <w:t>Name: ……………………………………………………………..</w:t>
      </w:r>
    </w:p>
    <w:p w14:paraId="26642829" w14:textId="77777777" w:rsidR="002B3128" w:rsidRDefault="002B3128" w:rsidP="005504F7">
      <w:pPr>
        <w:ind w:left="113"/>
        <w:jc w:val="both"/>
        <w:rPr>
          <w:rFonts w:ascii="Arial" w:hAnsi="Arial" w:cs="Arial"/>
          <w:sz w:val="22"/>
          <w:szCs w:val="22"/>
        </w:rPr>
      </w:pPr>
    </w:p>
    <w:p w14:paraId="6B6579B2" w14:textId="77777777" w:rsidR="002B3128" w:rsidRDefault="002B3128" w:rsidP="005504F7">
      <w:pPr>
        <w:ind w:left="113"/>
        <w:jc w:val="both"/>
        <w:rPr>
          <w:rFonts w:ascii="Arial" w:hAnsi="Arial" w:cs="Arial"/>
          <w:sz w:val="22"/>
          <w:szCs w:val="22"/>
        </w:rPr>
      </w:pPr>
    </w:p>
    <w:p w14:paraId="2EFA8279" w14:textId="77777777" w:rsidR="005504F7" w:rsidRDefault="005504F7" w:rsidP="005504F7">
      <w:pPr>
        <w:ind w:left="113"/>
        <w:jc w:val="both"/>
        <w:rPr>
          <w:rFonts w:ascii="Arial" w:hAnsi="Arial" w:cs="Arial"/>
          <w:sz w:val="22"/>
          <w:szCs w:val="22"/>
        </w:rPr>
      </w:pPr>
      <w:r>
        <w:rPr>
          <w:rFonts w:ascii="Arial" w:hAnsi="Arial" w:cs="Arial"/>
          <w:sz w:val="22"/>
          <w:szCs w:val="22"/>
        </w:rPr>
        <w:t>Signed</w:t>
      </w:r>
      <w:r w:rsidR="002B3128">
        <w:rPr>
          <w:rFonts w:ascii="Arial" w:hAnsi="Arial" w:cs="Arial"/>
          <w:sz w:val="22"/>
          <w:szCs w:val="22"/>
        </w:rPr>
        <w:t>:</w:t>
      </w:r>
      <w:r>
        <w:rPr>
          <w:rFonts w:ascii="Arial" w:hAnsi="Arial" w:cs="Arial"/>
          <w:sz w:val="22"/>
          <w:szCs w:val="22"/>
        </w:rPr>
        <w:t xml:space="preserve"> ………………………</w:t>
      </w:r>
      <w:r w:rsidR="002B3128">
        <w:rPr>
          <w:rFonts w:ascii="Arial" w:hAnsi="Arial" w:cs="Arial"/>
          <w:sz w:val="22"/>
          <w:szCs w:val="22"/>
        </w:rPr>
        <w:t>………………………</w:t>
      </w:r>
      <w:r>
        <w:rPr>
          <w:rFonts w:ascii="Arial" w:hAnsi="Arial" w:cs="Arial"/>
          <w:sz w:val="22"/>
          <w:szCs w:val="22"/>
        </w:rPr>
        <w:t>…………….</w:t>
      </w:r>
    </w:p>
    <w:p w14:paraId="5B6C2982" w14:textId="77777777" w:rsidR="005504F7" w:rsidRDefault="005504F7" w:rsidP="005504F7">
      <w:pPr>
        <w:ind w:left="113"/>
        <w:jc w:val="both"/>
        <w:rPr>
          <w:rFonts w:ascii="Arial" w:hAnsi="Arial" w:cs="Arial"/>
          <w:sz w:val="22"/>
          <w:szCs w:val="22"/>
        </w:rPr>
      </w:pPr>
    </w:p>
    <w:p w14:paraId="5F8139FD" w14:textId="77777777" w:rsidR="005504F7" w:rsidRDefault="005504F7" w:rsidP="005504F7">
      <w:pPr>
        <w:ind w:left="113"/>
        <w:jc w:val="both"/>
        <w:rPr>
          <w:rFonts w:ascii="Arial" w:hAnsi="Arial" w:cs="Arial"/>
          <w:sz w:val="22"/>
          <w:szCs w:val="22"/>
        </w:rPr>
      </w:pPr>
    </w:p>
    <w:p w14:paraId="7B9A8FF9" w14:textId="77777777" w:rsidR="00224EEC" w:rsidRDefault="005504F7" w:rsidP="002B3128">
      <w:pPr>
        <w:ind w:left="113"/>
        <w:jc w:val="both"/>
        <w:rPr>
          <w:rFonts w:ascii="Calibri" w:hAnsi="Calibri" w:cs="Calibri"/>
          <w:sz w:val="22"/>
          <w:szCs w:val="22"/>
          <w:lang w:val="en-GB"/>
        </w:rPr>
      </w:pPr>
      <w:r>
        <w:rPr>
          <w:rFonts w:ascii="Arial" w:hAnsi="Arial" w:cs="Arial"/>
          <w:sz w:val="22"/>
          <w:szCs w:val="22"/>
        </w:rPr>
        <w:t>Dated</w:t>
      </w:r>
      <w:r w:rsidR="002B3128">
        <w:rPr>
          <w:rFonts w:ascii="Arial" w:hAnsi="Arial" w:cs="Arial"/>
          <w:sz w:val="22"/>
          <w:szCs w:val="22"/>
        </w:rPr>
        <w:t>:</w:t>
      </w:r>
      <w:r>
        <w:rPr>
          <w:rFonts w:ascii="Arial" w:hAnsi="Arial" w:cs="Arial"/>
          <w:sz w:val="22"/>
          <w:szCs w:val="22"/>
        </w:rPr>
        <w:t xml:space="preserve"> …………………………</w:t>
      </w:r>
      <w:r w:rsidR="002B3128">
        <w:rPr>
          <w:rFonts w:ascii="Arial" w:hAnsi="Arial" w:cs="Arial"/>
          <w:sz w:val="22"/>
          <w:szCs w:val="22"/>
        </w:rPr>
        <w:t>…………………………………..</w:t>
      </w:r>
    </w:p>
    <w:sectPr w:rsidR="00224EEC" w:rsidSect="002D3612">
      <w:footerReference w:type="default" r:id="rId12"/>
      <w:pgSz w:w="11906" w:h="16838"/>
      <w:pgMar w:top="1134" w:right="1134" w:bottom="1134" w:left="1134" w:header="754" w:footer="760" w:gutter="0"/>
      <w:pgBorders w:offsetFrom="page">
        <w:top w:val="single" w:sz="2" w:space="24" w:color="000000" w:themeColor="text1"/>
        <w:left w:val="single" w:sz="2" w:space="24" w:color="000000" w:themeColor="text1"/>
        <w:bottom w:val="single" w:sz="2" w:space="24" w:color="000000" w:themeColor="text1"/>
        <w:right w:val="single" w:sz="2" w:space="24" w:color="000000" w:themeColor="text1"/>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5E033" w14:textId="77777777" w:rsidR="00AD7F67" w:rsidRDefault="00AD7F67">
      <w:r>
        <w:separator/>
      </w:r>
    </w:p>
  </w:endnote>
  <w:endnote w:type="continuationSeparator" w:id="0">
    <w:p w14:paraId="2CC92E69" w14:textId="77777777" w:rsidR="00AD7F67" w:rsidRDefault="00AD7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490959"/>
      <w:docPartObj>
        <w:docPartGallery w:val="Page Numbers (Bottom of Page)"/>
        <w:docPartUnique/>
      </w:docPartObj>
    </w:sdtPr>
    <w:sdtEndPr>
      <w:rPr>
        <w:rFonts w:ascii="Arial" w:hAnsi="Arial" w:cs="Arial"/>
        <w:noProof/>
        <w:sz w:val="18"/>
        <w:szCs w:val="18"/>
      </w:rPr>
    </w:sdtEndPr>
    <w:sdtContent>
      <w:p w14:paraId="4DC755BB" w14:textId="737FEFA3" w:rsidR="00723FD0" w:rsidRPr="00723FD0" w:rsidRDefault="00723FD0">
        <w:pPr>
          <w:pStyle w:val="Footer"/>
          <w:jc w:val="right"/>
          <w:rPr>
            <w:rFonts w:ascii="Arial" w:hAnsi="Arial" w:cs="Arial"/>
            <w:sz w:val="18"/>
            <w:szCs w:val="18"/>
          </w:rPr>
        </w:pPr>
        <w:r w:rsidRPr="00723FD0">
          <w:rPr>
            <w:rFonts w:ascii="Arial" w:hAnsi="Arial" w:cs="Arial"/>
            <w:sz w:val="18"/>
            <w:szCs w:val="18"/>
          </w:rPr>
          <w:fldChar w:fldCharType="begin"/>
        </w:r>
        <w:r w:rsidRPr="00723FD0">
          <w:rPr>
            <w:rFonts w:ascii="Arial" w:hAnsi="Arial" w:cs="Arial"/>
            <w:sz w:val="18"/>
            <w:szCs w:val="18"/>
          </w:rPr>
          <w:instrText xml:space="preserve"> PAGE   \* MERGEFORMAT </w:instrText>
        </w:r>
        <w:r w:rsidRPr="00723FD0">
          <w:rPr>
            <w:rFonts w:ascii="Arial" w:hAnsi="Arial" w:cs="Arial"/>
            <w:sz w:val="18"/>
            <w:szCs w:val="18"/>
          </w:rPr>
          <w:fldChar w:fldCharType="separate"/>
        </w:r>
        <w:r w:rsidR="00FE6467">
          <w:rPr>
            <w:rFonts w:ascii="Arial" w:hAnsi="Arial" w:cs="Arial"/>
            <w:noProof/>
            <w:sz w:val="18"/>
            <w:szCs w:val="18"/>
          </w:rPr>
          <w:t>7</w:t>
        </w:r>
        <w:r w:rsidRPr="00723FD0">
          <w:rPr>
            <w:rFonts w:ascii="Arial" w:hAnsi="Arial" w:cs="Arial"/>
            <w:noProof/>
            <w:sz w:val="18"/>
            <w:szCs w:val="18"/>
          </w:rPr>
          <w:fldChar w:fldCharType="end"/>
        </w:r>
      </w:p>
    </w:sdtContent>
  </w:sdt>
  <w:p w14:paraId="7330B648" w14:textId="77777777" w:rsidR="00CA47CA" w:rsidRDefault="00CA4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46A60" w14:textId="77777777" w:rsidR="00AD7F67" w:rsidRDefault="00AD7F67">
      <w:r>
        <w:separator/>
      </w:r>
    </w:p>
  </w:footnote>
  <w:footnote w:type="continuationSeparator" w:id="0">
    <w:p w14:paraId="52364C6E" w14:textId="77777777" w:rsidR="00AD7F67" w:rsidRDefault="00AD7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8.2pt;height:330.6pt" o:bullet="t">
        <v:imagedata r:id="rId1" o:title="TK_LOGO_POINTER_RGB_bullet_blue"/>
      </v:shape>
    </w:pict>
  </w:numPicBullet>
  <w:abstractNum w:abstractNumId="0" w15:restartNumberingAfterBreak="0">
    <w:nsid w:val="00A84B5E"/>
    <w:multiLevelType w:val="multilevel"/>
    <w:tmpl w:val="E00269B6"/>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7A656A"/>
    <w:multiLevelType w:val="multilevel"/>
    <w:tmpl w:val="B086ADB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05B6400C"/>
    <w:multiLevelType w:val="hybridMultilevel"/>
    <w:tmpl w:val="E2B48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152215"/>
    <w:multiLevelType w:val="hybridMultilevel"/>
    <w:tmpl w:val="C6E020C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C4685F"/>
    <w:multiLevelType w:val="multilevel"/>
    <w:tmpl w:val="1B96BC16"/>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102053C"/>
    <w:multiLevelType w:val="hybridMultilevel"/>
    <w:tmpl w:val="BDC0E5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B35670"/>
    <w:multiLevelType w:val="hybridMultilevel"/>
    <w:tmpl w:val="9202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D854E3"/>
    <w:multiLevelType w:val="hybridMultilevel"/>
    <w:tmpl w:val="7AAC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658FA"/>
    <w:multiLevelType w:val="hybridMultilevel"/>
    <w:tmpl w:val="72D27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75776F"/>
    <w:multiLevelType w:val="multilevel"/>
    <w:tmpl w:val="80C6A4E2"/>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777"/>
        </w:tabs>
        <w:ind w:left="777" w:hanging="42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10" w15:restartNumberingAfterBreak="0">
    <w:nsid w:val="354F63A0"/>
    <w:multiLevelType w:val="hybridMultilevel"/>
    <w:tmpl w:val="91D07FF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77427B"/>
    <w:multiLevelType w:val="hybridMultilevel"/>
    <w:tmpl w:val="690C5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854037"/>
    <w:multiLevelType w:val="hybridMultilevel"/>
    <w:tmpl w:val="8DE06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E808DA"/>
    <w:multiLevelType w:val="hybridMultilevel"/>
    <w:tmpl w:val="942E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A1338"/>
    <w:multiLevelType w:val="hybridMultilevel"/>
    <w:tmpl w:val="0D049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76088B"/>
    <w:multiLevelType w:val="hybridMultilevel"/>
    <w:tmpl w:val="D12633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A962C46"/>
    <w:multiLevelType w:val="hybridMultilevel"/>
    <w:tmpl w:val="43A0BB2C"/>
    <w:lvl w:ilvl="0" w:tplc="398AAFE4">
      <w:numFmt w:val="bullet"/>
      <w:lvlText w:val="•"/>
      <w:lvlJc w:val="left"/>
      <w:pPr>
        <w:ind w:left="1199" w:hanging="360"/>
      </w:pPr>
      <w:rPr>
        <w:rFonts w:ascii="Calibri" w:eastAsia="Times New Roman" w:hAnsi="Calibri" w:hint="default"/>
        <w:w w:val="100"/>
        <w:sz w:val="22"/>
      </w:rPr>
    </w:lvl>
    <w:lvl w:ilvl="1" w:tplc="2D4C0A90">
      <w:numFmt w:val="bullet"/>
      <w:lvlText w:val="•"/>
      <w:lvlJc w:val="left"/>
      <w:pPr>
        <w:ind w:left="1988" w:hanging="360"/>
      </w:pPr>
    </w:lvl>
    <w:lvl w:ilvl="2" w:tplc="99E0BC7A">
      <w:numFmt w:val="bullet"/>
      <w:lvlText w:val="•"/>
      <w:lvlJc w:val="left"/>
      <w:pPr>
        <w:ind w:left="2777" w:hanging="360"/>
      </w:pPr>
    </w:lvl>
    <w:lvl w:ilvl="3" w:tplc="219CB9D2">
      <w:numFmt w:val="bullet"/>
      <w:lvlText w:val="•"/>
      <w:lvlJc w:val="left"/>
      <w:pPr>
        <w:ind w:left="3565" w:hanging="360"/>
      </w:pPr>
    </w:lvl>
    <w:lvl w:ilvl="4" w:tplc="61E87456">
      <w:numFmt w:val="bullet"/>
      <w:lvlText w:val="•"/>
      <w:lvlJc w:val="left"/>
      <w:pPr>
        <w:ind w:left="4354" w:hanging="360"/>
      </w:pPr>
    </w:lvl>
    <w:lvl w:ilvl="5" w:tplc="9B3482B2">
      <w:numFmt w:val="bullet"/>
      <w:lvlText w:val="•"/>
      <w:lvlJc w:val="left"/>
      <w:pPr>
        <w:ind w:left="5143" w:hanging="360"/>
      </w:pPr>
    </w:lvl>
    <w:lvl w:ilvl="6" w:tplc="5F162E3C">
      <w:numFmt w:val="bullet"/>
      <w:lvlText w:val="•"/>
      <w:lvlJc w:val="left"/>
      <w:pPr>
        <w:ind w:left="5931" w:hanging="360"/>
      </w:pPr>
    </w:lvl>
    <w:lvl w:ilvl="7" w:tplc="33C8EE18">
      <w:numFmt w:val="bullet"/>
      <w:lvlText w:val="•"/>
      <w:lvlJc w:val="left"/>
      <w:pPr>
        <w:ind w:left="6720" w:hanging="360"/>
      </w:pPr>
    </w:lvl>
    <w:lvl w:ilvl="8" w:tplc="C0285936">
      <w:numFmt w:val="bullet"/>
      <w:lvlText w:val="•"/>
      <w:lvlJc w:val="left"/>
      <w:pPr>
        <w:ind w:left="7509" w:hanging="360"/>
      </w:pPr>
    </w:lvl>
  </w:abstractNum>
  <w:abstractNum w:abstractNumId="17" w15:restartNumberingAfterBreak="0">
    <w:nsid w:val="4BA665E7"/>
    <w:multiLevelType w:val="hybridMultilevel"/>
    <w:tmpl w:val="2E5850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0A490D"/>
    <w:multiLevelType w:val="hybridMultilevel"/>
    <w:tmpl w:val="5732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F1474F"/>
    <w:multiLevelType w:val="hybridMultilevel"/>
    <w:tmpl w:val="DB701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39740E"/>
    <w:multiLevelType w:val="hybridMultilevel"/>
    <w:tmpl w:val="1B34E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4E66AB"/>
    <w:multiLevelType w:val="hybridMultilevel"/>
    <w:tmpl w:val="F9D02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217A4"/>
    <w:multiLevelType w:val="hybridMultilevel"/>
    <w:tmpl w:val="DBE2238A"/>
    <w:lvl w:ilvl="0" w:tplc="04090001">
      <w:start w:val="1"/>
      <w:numFmt w:val="bullet"/>
      <w:lvlText w:val=""/>
      <w:lvlJc w:val="left"/>
      <w:pPr>
        <w:tabs>
          <w:tab w:val="num" w:pos="1570"/>
        </w:tabs>
        <w:ind w:left="1570" w:hanging="360"/>
      </w:pPr>
      <w:rPr>
        <w:rFonts w:ascii="Symbol" w:hAnsi="Symbol" w:hint="default"/>
      </w:rPr>
    </w:lvl>
    <w:lvl w:ilvl="1" w:tplc="04090003" w:tentative="1">
      <w:start w:val="1"/>
      <w:numFmt w:val="bullet"/>
      <w:lvlText w:val="o"/>
      <w:lvlJc w:val="left"/>
      <w:pPr>
        <w:tabs>
          <w:tab w:val="num" w:pos="2290"/>
        </w:tabs>
        <w:ind w:left="2290" w:hanging="360"/>
      </w:pPr>
      <w:rPr>
        <w:rFonts w:ascii="Courier New" w:hAnsi="Courier New" w:cs="Courier New" w:hint="default"/>
      </w:rPr>
    </w:lvl>
    <w:lvl w:ilvl="2" w:tplc="04090005" w:tentative="1">
      <w:start w:val="1"/>
      <w:numFmt w:val="bullet"/>
      <w:lvlText w:val=""/>
      <w:lvlJc w:val="left"/>
      <w:pPr>
        <w:tabs>
          <w:tab w:val="num" w:pos="3010"/>
        </w:tabs>
        <w:ind w:left="3010" w:hanging="360"/>
      </w:pPr>
      <w:rPr>
        <w:rFonts w:ascii="Wingdings" w:hAnsi="Wingdings" w:hint="default"/>
      </w:rPr>
    </w:lvl>
    <w:lvl w:ilvl="3" w:tplc="04090001" w:tentative="1">
      <w:start w:val="1"/>
      <w:numFmt w:val="bullet"/>
      <w:lvlText w:val=""/>
      <w:lvlJc w:val="left"/>
      <w:pPr>
        <w:tabs>
          <w:tab w:val="num" w:pos="3730"/>
        </w:tabs>
        <w:ind w:left="3730" w:hanging="360"/>
      </w:pPr>
      <w:rPr>
        <w:rFonts w:ascii="Symbol" w:hAnsi="Symbol" w:hint="default"/>
      </w:rPr>
    </w:lvl>
    <w:lvl w:ilvl="4" w:tplc="04090003" w:tentative="1">
      <w:start w:val="1"/>
      <w:numFmt w:val="bullet"/>
      <w:lvlText w:val="o"/>
      <w:lvlJc w:val="left"/>
      <w:pPr>
        <w:tabs>
          <w:tab w:val="num" w:pos="4450"/>
        </w:tabs>
        <w:ind w:left="4450" w:hanging="360"/>
      </w:pPr>
      <w:rPr>
        <w:rFonts w:ascii="Courier New" w:hAnsi="Courier New" w:cs="Courier New" w:hint="default"/>
      </w:rPr>
    </w:lvl>
    <w:lvl w:ilvl="5" w:tplc="04090005" w:tentative="1">
      <w:start w:val="1"/>
      <w:numFmt w:val="bullet"/>
      <w:lvlText w:val=""/>
      <w:lvlJc w:val="left"/>
      <w:pPr>
        <w:tabs>
          <w:tab w:val="num" w:pos="5170"/>
        </w:tabs>
        <w:ind w:left="5170" w:hanging="360"/>
      </w:pPr>
      <w:rPr>
        <w:rFonts w:ascii="Wingdings" w:hAnsi="Wingdings" w:hint="default"/>
      </w:rPr>
    </w:lvl>
    <w:lvl w:ilvl="6" w:tplc="04090001" w:tentative="1">
      <w:start w:val="1"/>
      <w:numFmt w:val="bullet"/>
      <w:lvlText w:val=""/>
      <w:lvlJc w:val="left"/>
      <w:pPr>
        <w:tabs>
          <w:tab w:val="num" w:pos="5890"/>
        </w:tabs>
        <w:ind w:left="5890" w:hanging="360"/>
      </w:pPr>
      <w:rPr>
        <w:rFonts w:ascii="Symbol" w:hAnsi="Symbol" w:hint="default"/>
      </w:rPr>
    </w:lvl>
    <w:lvl w:ilvl="7" w:tplc="04090003" w:tentative="1">
      <w:start w:val="1"/>
      <w:numFmt w:val="bullet"/>
      <w:lvlText w:val="o"/>
      <w:lvlJc w:val="left"/>
      <w:pPr>
        <w:tabs>
          <w:tab w:val="num" w:pos="6610"/>
        </w:tabs>
        <w:ind w:left="6610" w:hanging="360"/>
      </w:pPr>
      <w:rPr>
        <w:rFonts w:ascii="Courier New" w:hAnsi="Courier New" w:cs="Courier New" w:hint="default"/>
      </w:rPr>
    </w:lvl>
    <w:lvl w:ilvl="8" w:tplc="04090005" w:tentative="1">
      <w:start w:val="1"/>
      <w:numFmt w:val="bullet"/>
      <w:lvlText w:val=""/>
      <w:lvlJc w:val="left"/>
      <w:pPr>
        <w:tabs>
          <w:tab w:val="num" w:pos="7330"/>
        </w:tabs>
        <w:ind w:left="7330" w:hanging="360"/>
      </w:pPr>
      <w:rPr>
        <w:rFonts w:ascii="Wingdings" w:hAnsi="Wingdings" w:hint="default"/>
      </w:rPr>
    </w:lvl>
  </w:abstractNum>
  <w:abstractNum w:abstractNumId="23" w15:restartNumberingAfterBreak="0">
    <w:nsid w:val="64B25901"/>
    <w:multiLevelType w:val="hybridMultilevel"/>
    <w:tmpl w:val="655A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3C4D22"/>
    <w:multiLevelType w:val="hybridMultilevel"/>
    <w:tmpl w:val="C4903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CA1BC6"/>
    <w:multiLevelType w:val="multilevel"/>
    <w:tmpl w:val="6442AAEE"/>
    <w:lvl w:ilvl="0">
      <w:start w:val="9"/>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346141"/>
    <w:multiLevelType w:val="hybridMultilevel"/>
    <w:tmpl w:val="9246F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
  </w:num>
  <w:num w:numId="2">
    <w:abstractNumId w:val="15"/>
  </w:num>
  <w:num w:numId="3">
    <w:abstractNumId w:val="20"/>
  </w:num>
  <w:num w:numId="4">
    <w:abstractNumId w:val="19"/>
  </w:num>
  <w:num w:numId="5">
    <w:abstractNumId w:val="24"/>
  </w:num>
  <w:num w:numId="6">
    <w:abstractNumId w:val="7"/>
  </w:num>
  <w:num w:numId="7">
    <w:abstractNumId w:val="11"/>
  </w:num>
  <w:num w:numId="8">
    <w:abstractNumId w:val="6"/>
  </w:num>
  <w:num w:numId="9">
    <w:abstractNumId w:val="13"/>
  </w:num>
  <w:num w:numId="10">
    <w:abstractNumId w:val="21"/>
  </w:num>
  <w:num w:numId="11">
    <w:abstractNumId w:val="27"/>
  </w:num>
  <w:num w:numId="12">
    <w:abstractNumId w:val="23"/>
  </w:num>
  <w:num w:numId="13">
    <w:abstractNumId w:val="12"/>
  </w:num>
  <w:num w:numId="14">
    <w:abstractNumId w:val="8"/>
  </w:num>
  <w:num w:numId="15">
    <w:abstractNumId w:val="3"/>
  </w:num>
  <w:num w:numId="16">
    <w:abstractNumId w:val="26"/>
  </w:num>
  <w:num w:numId="17">
    <w:abstractNumId w:val="28"/>
  </w:num>
  <w:num w:numId="18">
    <w:abstractNumId w:val="10"/>
  </w:num>
  <w:num w:numId="19">
    <w:abstractNumId w:val="18"/>
  </w:num>
  <w:num w:numId="20">
    <w:abstractNumId w:val="16"/>
  </w:num>
  <w:num w:numId="21">
    <w:abstractNumId w:val="14"/>
  </w:num>
  <w:num w:numId="22">
    <w:abstractNumId w:val="4"/>
  </w:num>
  <w:num w:numId="23">
    <w:abstractNumId w:val="25"/>
  </w:num>
  <w:num w:numId="24">
    <w:abstractNumId w:val="9"/>
  </w:num>
  <w:num w:numId="25">
    <w:abstractNumId w:val="22"/>
  </w:num>
  <w:num w:numId="26">
    <w:abstractNumId w:val="17"/>
  </w:num>
  <w:num w:numId="27">
    <w:abstractNumId w:val="5"/>
  </w:num>
  <w:num w:numId="28">
    <w:abstractNumId w:val="2"/>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6C8"/>
    <w:rsid w:val="0000327F"/>
    <w:rsid w:val="0000490B"/>
    <w:rsid w:val="00022D59"/>
    <w:rsid w:val="00042399"/>
    <w:rsid w:val="00074D8A"/>
    <w:rsid w:val="000750A8"/>
    <w:rsid w:val="00077610"/>
    <w:rsid w:val="000B3B46"/>
    <w:rsid w:val="00122A39"/>
    <w:rsid w:val="00131B38"/>
    <w:rsid w:val="001411BE"/>
    <w:rsid w:val="00192249"/>
    <w:rsid w:val="00194FE5"/>
    <w:rsid w:val="001F0D48"/>
    <w:rsid w:val="00224EEC"/>
    <w:rsid w:val="002601FE"/>
    <w:rsid w:val="00287BD1"/>
    <w:rsid w:val="002A41A3"/>
    <w:rsid w:val="002B3128"/>
    <w:rsid w:val="002D3612"/>
    <w:rsid w:val="002E65A7"/>
    <w:rsid w:val="00326F09"/>
    <w:rsid w:val="00340C2C"/>
    <w:rsid w:val="00343483"/>
    <w:rsid w:val="00357BB4"/>
    <w:rsid w:val="003D274E"/>
    <w:rsid w:val="003D4A46"/>
    <w:rsid w:val="003D78C6"/>
    <w:rsid w:val="003F732C"/>
    <w:rsid w:val="0045321F"/>
    <w:rsid w:val="00491202"/>
    <w:rsid w:val="004F34FC"/>
    <w:rsid w:val="00505036"/>
    <w:rsid w:val="00547348"/>
    <w:rsid w:val="005504F7"/>
    <w:rsid w:val="00557E67"/>
    <w:rsid w:val="00574FC6"/>
    <w:rsid w:val="0059472D"/>
    <w:rsid w:val="005A16C8"/>
    <w:rsid w:val="005C1815"/>
    <w:rsid w:val="005E6B44"/>
    <w:rsid w:val="00626331"/>
    <w:rsid w:val="006407CC"/>
    <w:rsid w:val="00687094"/>
    <w:rsid w:val="006C7B02"/>
    <w:rsid w:val="006F466D"/>
    <w:rsid w:val="006F6948"/>
    <w:rsid w:val="00723FD0"/>
    <w:rsid w:val="00725BD2"/>
    <w:rsid w:val="0076730F"/>
    <w:rsid w:val="007B603A"/>
    <w:rsid w:val="007D54C1"/>
    <w:rsid w:val="007E5C2C"/>
    <w:rsid w:val="00800842"/>
    <w:rsid w:val="00813915"/>
    <w:rsid w:val="008230FD"/>
    <w:rsid w:val="00860251"/>
    <w:rsid w:val="00897B00"/>
    <w:rsid w:val="008D25F3"/>
    <w:rsid w:val="008E2E84"/>
    <w:rsid w:val="008F4582"/>
    <w:rsid w:val="008F604B"/>
    <w:rsid w:val="00915A5E"/>
    <w:rsid w:val="0095067C"/>
    <w:rsid w:val="00970185"/>
    <w:rsid w:val="00A11B37"/>
    <w:rsid w:val="00A22AB0"/>
    <w:rsid w:val="00A264C9"/>
    <w:rsid w:val="00A80E48"/>
    <w:rsid w:val="00A93656"/>
    <w:rsid w:val="00A94449"/>
    <w:rsid w:val="00AD2209"/>
    <w:rsid w:val="00AD7F67"/>
    <w:rsid w:val="00B12790"/>
    <w:rsid w:val="00B16C61"/>
    <w:rsid w:val="00B32B43"/>
    <w:rsid w:val="00B4242B"/>
    <w:rsid w:val="00B76C29"/>
    <w:rsid w:val="00BB68BF"/>
    <w:rsid w:val="00BC61FD"/>
    <w:rsid w:val="00C02610"/>
    <w:rsid w:val="00C26DD2"/>
    <w:rsid w:val="00C579FB"/>
    <w:rsid w:val="00C61C3E"/>
    <w:rsid w:val="00C977F5"/>
    <w:rsid w:val="00CA47CA"/>
    <w:rsid w:val="00CB335B"/>
    <w:rsid w:val="00CD4314"/>
    <w:rsid w:val="00CE265A"/>
    <w:rsid w:val="00CE5740"/>
    <w:rsid w:val="00CF22F7"/>
    <w:rsid w:val="00D1145F"/>
    <w:rsid w:val="00D179D9"/>
    <w:rsid w:val="00D470C5"/>
    <w:rsid w:val="00D97D84"/>
    <w:rsid w:val="00DF071F"/>
    <w:rsid w:val="00E75986"/>
    <w:rsid w:val="00E7702E"/>
    <w:rsid w:val="00E860A3"/>
    <w:rsid w:val="00E94DD3"/>
    <w:rsid w:val="00EB6B43"/>
    <w:rsid w:val="00ED3B68"/>
    <w:rsid w:val="00ED7554"/>
    <w:rsid w:val="00EF2EE6"/>
    <w:rsid w:val="00F44D3C"/>
    <w:rsid w:val="00F550E3"/>
    <w:rsid w:val="00FE6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6CCF3"/>
  <w15:docId w15:val="{CA9A1A98-24F1-49A5-BAEB-8BAF66080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45321F"/>
    <w:pPr>
      <w:tabs>
        <w:tab w:val="center" w:pos="4513"/>
        <w:tab w:val="right" w:pos="9026"/>
      </w:tabs>
    </w:pPr>
  </w:style>
  <w:style w:type="character" w:customStyle="1" w:styleId="HeaderChar">
    <w:name w:val="Header Char"/>
    <w:basedOn w:val="DefaultParagraphFont"/>
    <w:link w:val="Header"/>
    <w:uiPriority w:val="99"/>
    <w:rsid w:val="0045321F"/>
  </w:style>
  <w:style w:type="paragraph" w:styleId="Footer">
    <w:name w:val="footer"/>
    <w:basedOn w:val="Normal"/>
    <w:link w:val="FooterChar"/>
    <w:uiPriority w:val="99"/>
    <w:unhideWhenUsed/>
    <w:rsid w:val="0045321F"/>
    <w:pPr>
      <w:tabs>
        <w:tab w:val="center" w:pos="4513"/>
        <w:tab w:val="right" w:pos="9026"/>
      </w:tabs>
    </w:pPr>
  </w:style>
  <w:style w:type="character" w:customStyle="1" w:styleId="FooterChar">
    <w:name w:val="Footer Char"/>
    <w:basedOn w:val="DefaultParagraphFont"/>
    <w:link w:val="Footer"/>
    <w:uiPriority w:val="99"/>
    <w:rsid w:val="0045321F"/>
  </w:style>
  <w:style w:type="table" w:styleId="TableGrid">
    <w:name w:val="Table Grid"/>
    <w:basedOn w:val="TableNormal"/>
    <w:rsid w:val="004532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21F"/>
    <w:pPr>
      <w:ind w:left="720"/>
      <w:contextualSpacing/>
    </w:pPr>
    <w:rPr>
      <w:rFonts w:asciiTheme="minorHAnsi" w:eastAsiaTheme="minorHAnsi" w:hAnsiTheme="minorHAnsi" w:cstheme="minorBidi"/>
      <w:sz w:val="22"/>
      <w:szCs w:val="22"/>
      <w:lang w:val="en-GB"/>
    </w:rPr>
  </w:style>
  <w:style w:type="paragraph" w:customStyle="1" w:styleId="Default">
    <w:name w:val="Default"/>
    <w:rsid w:val="0045321F"/>
    <w:pPr>
      <w:autoSpaceDE w:val="0"/>
      <w:autoSpaceDN w:val="0"/>
      <w:adjustRightInd w:val="0"/>
    </w:pPr>
    <w:rPr>
      <w:rFonts w:ascii="Arial" w:eastAsiaTheme="minorHAnsi" w:hAnsi="Arial" w:cs="Arial"/>
      <w:color w:val="000000"/>
      <w:sz w:val="24"/>
      <w:szCs w:val="24"/>
      <w:lang w:val="en-GB"/>
    </w:rPr>
  </w:style>
  <w:style w:type="paragraph" w:styleId="BalloonText">
    <w:name w:val="Balloon Text"/>
    <w:basedOn w:val="Normal"/>
    <w:link w:val="BalloonTextChar"/>
    <w:uiPriority w:val="99"/>
    <w:semiHidden/>
    <w:unhideWhenUsed/>
    <w:rsid w:val="004912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202"/>
    <w:rPr>
      <w:rFonts w:ascii="Segoe UI" w:hAnsi="Segoe UI" w:cs="Segoe UI"/>
      <w:sz w:val="18"/>
      <w:szCs w:val="18"/>
    </w:rPr>
  </w:style>
  <w:style w:type="table" w:customStyle="1" w:styleId="TableGrid2">
    <w:name w:val="Table Grid2"/>
    <w:basedOn w:val="TableNormal"/>
    <w:next w:val="TableGrid"/>
    <w:rsid w:val="00D97D84"/>
    <w:rPr>
      <w:rFonts w:ascii="Courier New" w:hAnsi="Courier New"/>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ED7554"/>
    <w:pPr>
      <w:spacing w:after="120"/>
    </w:pPr>
    <w:rPr>
      <w:rFonts w:ascii="Arial" w:eastAsia="MS Mincho" w:hAnsi="Arial"/>
      <w:szCs w:val="24"/>
    </w:rPr>
  </w:style>
  <w:style w:type="paragraph" w:customStyle="1" w:styleId="4Bulletedcopyblue">
    <w:name w:val="4 Bulleted copy blue"/>
    <w:basedOn w:val="Normal"/>
    <w:qFormat/>
    <w:rsid w:val="00ED7554"/>
    <w:pPr>
      <w:numPr>
        <w:numId w:val="17"/>
      </w:numPr>
      <w:spacing w:after="120"/>
    </w:pPr>
    <w:rPr>
      <w:rFonts w:ascii="Arial" w:eastAsia="MS Mincho" w:hAnsi="Arial" w:cs="Arial"/>
    </w:rPr>
  </w:style>
  <w:style w:type="paragraph" w:customStyle="1" w:styleId="9Secondbullet">
    <w:name w:val="9 Second bullet"/>
    <w:basedOn w:val="1bodycopy10pt"/>
    <w:rsid w:val="00ED7554"/>
    <w:pPr>
      <w:numPr>
        <w:numId w:val="16"/>
      </w:numPr>
      <w:ind w:left="720" w:right="567" w:hanging="360"/>
    </w:pPr>
  </w:style>
  <w:style w:type="character" w:customStyle="1" w:styleId="1bodycopy10ptChar">
    <w:name w:val="1 body copy 10pt Char"/>
    <w:link w:val="1bodycopy10pt"/>
    <w:rsid w:val="00ED7554"/>
    <w:rPr>
      <w:rFonts w:ascii="Arial" w:eastAsia="MS Mincho" w:hAnsi="Arial"/>
      <w:szCs w:val="24"/>
    </w:rPr>
  </w:style>
  <w:style w:type="paragraph" w:customStyle="1" w:styleId="6Abstract">
    <w:name w:val="6 Abstract"/>
    <w:qFormat/>
    <w:rsid w:val="00ED7554"/>
    <w:pPr>
      <w:spacing w:after="240" w:line="259" w:lineRule="auto"/>
    </w:pPr>
    <w:rPr>
      <w:rFonts w:ascii="Arial" w:eastAsia="MS Mincho" w:hAnsi="Arial"/>
      <w:sz w:val="28"/>
      <w:szCs w:val="28"/>
    </w:rPr>
  </w:style>
  <w:style w:type="paragraph" w:styleId="TOCHeading">
    <w:name w:val="TOC Heading"/>
    <w:basedOn w:val="Heading1"/>
    <w:next w:val="Normal"/>
    <w:uiPriority w:val="39"/>
    <w:unhideWhenUsed/>
    <w:rsid w:val="00ED7554"/>
    <w:pPr>
      <w:keepLines/>
      <w:numPr>
        <w:numId w:val="0"/>
      </w:numPr>
      <w:spacing w:after="0" w:line="259" w:lineRule="auto"/>
      <w:outlineLvl w:val="9"/>
    </w:pPr>
    <w:rPr>
      <w:rFonts w:ascii="Calibri Light" w:eastAsia="Times New Roman" w:hAnsi="Calibri Light" w:cs="Times New Roman"/>
      <w:b w:val="0"/>
      <w:bCs w:val="0"/>
      <w:color w:val="0D1C2F"/>
      <w:kern w:val="0"/>
    </w:rPr>
  </w:style>
  <w:style w:type="paragraph" w:styleId="TOC1">
    <w:name w:val="toc 1"/>
    <w:basedOn w:val="Normal"/>
    <w:next w:val="Normal"/>
    <w:autoRedefine/>
    <w:uiPriority w:val="39"/>
    <w:unhideWhenUsed/>
    <w:rsid w:val="00ED7554"/>
    <w:pPr>
      <w:spacing w:after="100"/>
    </w:pPr>
    <w:rPr>
      <w:rFonts w:ascii="Arial" w:eastAsia="MS Mincho" w:hAnsi="Arial"/>
      <w:szCs w:val="24"/>
    </w:rPr>
  </w:style>
  <w:style w:type="paragraph" w:customStyle="1" w:styleId="Subhead2">
    <w:name w:val="Subhead 2"/>
    <w:basedOn w:val="1bodycopy10pt"/>
    <w:next w:val="1bodycopy10pt"/>
    <w:link w:val="Subhead2Char"/>
    <w:qFormat/>
    <w:rsid w:val="00ED7554"/>
    <w:pPr>
      <w:spacing w:before="240"/>
    </w:pPr>
    <w:rPr>
      <w:b/>
      <w:color w:val="12263F"/>
      <w:sz w:val="24"/>
    </w:rPr>
  </w:style>
  <w:style w:type="character" w:customStyle="1" w:styleId="Subhead2Char">
    <w:name w:val="Subhead 2 Char"/>
    <w:link w:val="Subhead2"/>
    <w:rsid w:val="00ED7554"/>
    <w:rPr>
      <w:rFonts w:ascii="Arial" w:eastAsia="MS Mincho" w:hAnsi="Arial"/>
      <w:b/>
      <w:color w:val="12263F"/>
      <w:sz w:val="24"/>
      <w:szCs w:val="24"/>
    </w:rPr>
  </w:style>
  <w:style w:type="table" w:customStyle="1" w:styleId="TableGrid1">
    <w:name w:val="Table Grid1"/>
    <w:basedOn w:val="TableNormal"/>
    <w:next w:val="TableGrid"/>
    <w:uiPriority w:val="59"/>
    <w:rsid w:val="00224EEC"/>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4EEC"/>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82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D53D484F220489DDED065FA2CCE1E" ma:contentTypeVersion="11" ma:contentTypeDescription="Create a new document." ma:contentTypeScope="" ma:versionID="96be80db9a0d670b90e30d23cd89e653">
  <xsd:schema xmlns:xsd="http://www.w3.org/2001/XMLSchema" xmlns:xs="http://www.w3.org/2001/XMLSchema" xmlns:p="http://schemas.microsoft.com/office/2006/metadata/properties" xmlns:ns2="bccc7185-e0b1-4bdf-8686-af23b80e3c76" xmlns:ns3="88d72537-5c16-4c61-9fab-7c2d3b842a5a" targetNamespace="http://schemas.microsoft.com/office/2006/metadata/properties" ma:root="true" ma:fieldsID="b0be48469ef68213264800e1e6410ade" ns2:_="" ns3:_="">
    <xsd:import namespace="bccc7185-e0b1-4bdf-8686-af23b80e3c76"/>
    <xsd:import namespace="88d72537-5c16-4c61-9fab-7c2d3b842a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c7185-e0b1-4bdf-8686-af23b80e3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67110-f782-46f9-8aca-68c2bed313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d72537-5c16-4c61-9fab-7c2d3b842a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77e42-f02f-403a-b2ce-0ab806b16ef0}" ma:internalName="TaxCatchAll" ma:showField="CatchAllData" ma:web="88d72537-5c16-4c61-9fab-7c2d3b842a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cc7185-e0b1-4bdf-8686-af23b80e3c76">
      <Terms xmlns="http://schemas.microsoft.com/office/infopath/2007/PartnerControls"/>
    </lcf76f155ced4ddcb4097134ff3c332f>
    <TaxCatchAll xmlns="88d72537-5c16-4c61-9fab-7c2d3b842a5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05814-A8F8-4290-96F2-2C5D707BE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c7185-e0b1-4bdf-8686-af23b80e3c76"/>
    <ds:schemaRef ds:uri="88d72537-5c16-4c61-9fab-7c2d3b842a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241259-0B21-4169-BAED-F98EA6AF5BD8}">
  <ds:schemaRefs>
    <ds:schemaRef ds:uri="http://schemas.microsoft.com/sharepoint/v3/contenttype/forms"/>
  </ds:schemaRefs>
</ds:datastoreItem>
</file>

<file path=customXml/itemProps3.xml><?xml version="1.0" encoding="utf-8"?>
<ds:datastoreItem xmlns:ds="http://schemas.openxmlformats.org/officeDocument/2006/customXml" ds:itemID="{0B99A1F3-1EF9-419D-B411-10251521EBAD}">
  <ds:schemaRefs>
    <ds:schemaRef ds:uri="http://schemas.microsoft.com/office/2006/metadata/properties"/>
    <ds:schemaRef ds:uri="http://schemas.microsoft.com/office/infopath/2007/PartnerControls"/>
    <ds:schemaRef ds:uri="bccc7185-e0b1-4bdf-8686-af23b80e3c76"/>
    <ds:schemaRef ds:uri="88d72537-5c16-4c61-9fab-7c2d3b842a5a"/>
  </ds:schemaRefs>
</ds:datastoreItem>
</file>

<file path=customXml/itemProps4.xml><?xml version="1.0" encoding="utf-8"?>
<ds:datastoreItem xmlns:ds="http://schemas.openxmlformats.org/officeDocument/2006/customXml" ds:itemID="{FC84844B-F8B8-4992-A122-2F96F9C67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Copeland</dc:creator>
  <cp:lastModifiedBy>Searl, Emma</cp:lastModifiedBy>
  <cp:revision>2</cp:revision>
  <cp:lastPrinted>2021-10-11T16:25:00Z</cp:lastPrinted>
  <dcterms:created xsi:type="dcterms:W3CDTF">2026-04-23T08:51:00Z</dcterms:created>
  <dcterms:modified xsi:type="dcterms:W3CDTF">2026-04-23T08:51:00Z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0x0101005E2D53D484F220489DDED065FA2CCE1E</vt:lpwstr>
  </property>
  <property fmtid="{D5CDD505-2E9C-101B-9397-08002B2CF9AE}" pid="3" name="Order">
    <vt:r8>974000</vt:r8>
  </property>
  <property fmtid="{D5CDD505-2E9C-101B-9397-08002B2CF9AE}" pid="4" name="MediaServiceImageTags">
    <vt:lpwstr/>
  </property>
</Properties>
</file>